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3D57D" w14:textId="77777777" w:rsidR="00D2255F" w:rsidRDefault="00BC3874" w:rsidP="00CC2C56">
      <w:pPr>
        <w:pStyle w:val="Heading2"/>
        <w:rPr>
          <w:rFonts w:asciiTheme="minorHAnsi" w:hAnsiTheme="minorHAnsi" w:cstheme="minorHAnsi"/>
          <w:szCs w:val="24"/>
        </w:rPr>
      </w:pPr>
      <w:r w:rsidRPr="00C70D86">
        <w:rPr>
          <w:rFonts w:asciiTheme="minorHAnsi" w:hAnsiTheme="minorHAnsi" w:cstheme="minorHAnsi"/>
          <w:szCs w:val="24"/>
        </w:rPr>
        <w:t>Mitosis</w:t>
      </w:r>
      <w:r w:rsidR="00D2255F">
        <w:rPr>
          <w:rFonts w:asciiTheme="minorHAnsi" w:hAnsiTheme="minorHAnsi" w:cstheme="minorHAnsi"/>
          <w:szCs w:val="24"/>
        </w:rPr>
        <w:t xml:space="preserve"> and the Cell Cycle</w:t>
      </w:r>
    </w:p>
    <w:p w14:paraId="14320F94" w14:textId="77777777" w:rsidR="008905FC" w:rsidRPr="00C70D86" w:rsidRDefault="00BC3874" w:rsidP="00CC2C56">
      <w:pPr>
        <w:pStyle w:val="Heading2"/>
        <w:rPr>
          <w:rFonts w:asciiTheme="minorHAnsi" w:hAnsiTheme="minorHAnsi" w:cstheme="minorHAnsi"/>
          <w:szCs w:val="24"/>
        </w:rPr>
      </w:pPr>
      <w:r w:rsidRPr="00C70D86">
        <w:rPr>
          <w:rFonts w:asciiTheme="minorHAnsi" w:hAnsiTheme="minorHAnsi" w:cstheme="minorHAnsi"/>
          <w:szCs w:val="24"/>
        </w:rPr>
        <w:t xml:space="preserve">– </w:t>
      </w:r>
      <w:r w:rsidR="001D0EE2" w:rsidRPr="00C70D86">
        <w:rPr>
          <w:rFonts w:asciiTheme="minorHAnsi" w:hAnsiTheme="minorHAnsi" w:cstheme="minorHAnsi"/>
          <w:szCs w:val="24"/>
        </w:rPr>
        <w:t xml:space="preserve">How a </w:t>
      </w:r>
      <w:r w:rsidRPr="00C70D86">
        <w:rPr>
          <w:rFonts w:asciiTheme="minorHAnsi" w:hAnsiTheme="minorHAnsi" w:cstheme="minorHAnsi"/>
          <w:szCs w:val="24"/>
        </w:rPr>
        <w:t>Single Cell Develops into the Trillions of Cells in a Human Body</w:t>
      </w:r>
      <w:r w:rsidR="006B4012" w:rsidRPr="00C70D86">
        <w:rPr>
          <w:rStyle w:val="FootnoteReference"/>
          <w:rFonts w:asciiTheme="minorHAnsi" w:hAnsiTheme="minorHAnsi" w:cstheme="minorHAnsi"/>
          <w:b w:val="0"/>
          <w:szCs w:val="24"/>
        </w:rPr>
        <w:footnoteReference w:id="1"/>
      </w:r>
    </w:p>
    <w:p w14:paraId="5F8C5B48" w14:textId="77777777" w:rsidR="00427383" w:rsidRPr="00282C73" w:rsidRDefault="00427383" w:rsidP="00CC2C56">
      <w:pPr>
        <w:pStyle w:val="Heading2"/>
        <w:rPr>
          <w:rFonts w:asciiTheme="minorHAnsi" w:hAnsiTheme="minorHAnsi" w:cstheme="minorHAnsi"/>
          <w:sz w:val="12"/>
          <w:szCs w:val="12"/>
        </w:rPr>
      </w:pPr>
    </w:p>
    <w:p w14:paraId="5F34DA9C" w14:textId="77777777" w:rsidR="008C1B1C" w:rsidRDefault="008C1B1C" w:rsidP="008C1B1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Cells, Chromosomes and Genes</w:t>
      </w:r>
    </w:p>
    <w:p w14:paraId="2696D40A" w14:textId="697C4375" w:rsidR="00F03F52" w:rsidRPr="008D7CBE" w:rsidRDefault="00F03F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8D7CBE">
        <w:rPr>
          <w:rFonts w:asciiTheme="minorHAnsi" w:hAnsiTheme="minorHAnsi" w:cstheme="minorHAnsi"/>
          <w:szCs w:val="24"/>
        </w:rPr>
        <w:t>Every person started as a single cell – a fertilized egg.</w:t>
      </w:r>
    </w:p>
    <w:p w14:paraId="03515948" w14:textId="77777777" w:rsidR="00F03F52" w:rsidRPr="00F03F52" w:rsidRDefault="00F03F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62DAC3DF" w14:textId="77777777" w:rsidR="00730C25" w:rsidRPr="008D7CBE" w:rsidRDefault="00BA1052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8D7CBE">
        <w:rPr>
          <w:rFonts w:asciiTheme="minorHAnsi" w:hAnsiTheme="minorHAnsi" w:cstheme="minorHAnsi"/>
          <w:b/>
          <w:szCs w:val="24"/>
        </w:rPr>
        <w:t>1</w:t>
      </w:r>
      <w:r w:rsidR="00730C25" w:rsidRPr="008D7CBE">
        <w:rPr>
          <w:rFonts w:asciiTheme="minorHAnsi" w:hAnsiTheme="minorHAnsi" w:cstheme="minorHAnsi"/>
          <w:b/>
          <w:szCs w:val="24"/>
        </w:rPr>
        <w:t>a</w:t>
      </w:r>
      <w:r w:rsidRPr="008D7CBE">
        <w:rPr>
          <w:rFonts w:asciiTheme="minorHAnsi" w:hAnsiTheme="minorHAnsi" w:cstheme="minorHAnsi"/>
          <w:b/>
          <w:szCs w:val="24"/>
        </w:rPr>
        <w:t>.</w:t>
      </w:r>
      <w:r w:rsidRPr="008D7CBE">
        <w:rPr>
          <w:rFonts w:asciiTheme="minorHAnsi" w:hAnsiTheme="minorHAnsi" w:cstheme="minorHAnsi"/>
          <w:szCs w:val="24"/>
        </w:rPr>
        <w:t xml:space="preserve"> </w:t>
      </w:r>
      <w:r w:rsidR="00730C25" w:rsidRPr="008D7CBE">
        <w:rPr>
          <w:rFonts w:asciiTheme="minorHAnsi" w:hAnsiTheme="minorHAnsi" w:cstheme="minorHAnsi"/>
          <w:szCs w:val="24"/>
        </w:rPr>
        <w:t>How many cells do you think there are in your body?</w:t>
      </w:r>
    </w:p>
    <w:p w14:paraId="7D991C00" w14:textId="77777777" w:rsidR="00730C25" w:rsidRPr="006161E8" w:rsidRDefault="00730C25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75D4229C" w14:textId="0325D459" w:rsidR="00BE758E" w:rsidRPr="008D7CBE" w:rsidRDefault="000913DC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8D7CBE">
        <w:rPr>
          <w:rFonts w:asciiTheme="minorHAnsi" w:hAnsiTheme="minorHAnsi" w:cstheme="minorHAnsi"/>
          <w:b/>
          <w:szCs w:val="24"/>
        </w:rPr>
        <w:t xml:space="preserve">1b. </w:t>
      </w:r>
      <w:r w:rsidRPr="008D7CBE">
        <w:rPr>
          <w:rFonts w:asciiTheme="minorHAnsi" w:hAnsiTheme="minorHAnsi" w:cstheme="minorHAnsi"/>
          <w:szCs w:val="24"/>
        </w:rPr>
        <w:t>How do you think a single cell developed</w:t>
      </w:r>
      <w:r>
        <w:rPr>
          <w:rFonts w:asciiTheme="minorHAnsi" w:hAnsiTheme="minorHAnsi" w:cstheme="minorHAnsi"/>
          <w:szCs w:val="24"/>
        </w:rPr>
        <w:t xml:space="preserve"> into the trillions of </w:t>
      </w:r>
      <w:r w:rsidRPr="008D7CBE">
        <w:rPr>
          <w:rFonts w:asciiTheme="minorHAnsi" w:hAnsiTheme="minorHAnsi" w:cstheme="minorHAnsi"/>
          <w:szCs w:val="24"/>
        </w:rPr>
        <w:t>cells in your body?</w:t>
      </w:r>
    </w:p>
    <w:p w14:paraId="6640A930" w14:textId="77777777" w:rsidR="00811BDF" w:rsidRDefault="00811BDF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59A793A4" w14:textId="77777777" w:rsidR="00910A39" w:rsidRPr="00282C73" w:rsidRDefault="00910A39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0CD7E86D" w14:textId="77777777" w:rsidR="00811BDF" w:rsidRPr="00910A39" w:rsidRDefault="00811BDF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51FC5C03" w14:textId="77777777" w:rsidR="00811BDF" w:rsidRDefault="00811BDF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5962C4B1" w14:textId="77777777" w:rsidR="00811BDF" w:rsidRDefault="00811BDF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3D209FD4" w14:textId="77777777" w:rsidR="00C055D8" w:rsidRPr="00C055D8" w:rsidRDefault="00C055D8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27A06694" w14:textId="77777777" w:rsidR="00B37447" w:rsidRPr="008D7CBE" w:rsidRDefault="006F6B0C" w:rsidP="00B37447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Before </w:t>
      </w:r>
      <w:r w:rsidR="00AB2B2D">
        <w:rPr>
          <w:rFonts w:asciiTheme="minorHAnsi" w:hAnsiTheme="minorHAnsi" w:cstheme="minorHAnsi"/>
          <w:szCs w:val="24"/>
        </w:rPr>
        <w:t>you learn</w:t>
      </w:r>
      <w:r>
        <w:rPr>
          <w:rFonts w:asciiTheme="minorHAnsi" w:hAnsiTheme="minorHAnsi" w:cstheme="minorHAnsi"/>
          <w:szCs w:val="24"/>
        </w:rPr>
        <w:t xml:space="preserve"> how new cells are made</w:t>
      </w:r>
      <w:r w:rsidR="00B84B18">
        <w:rPr>
          <w:rFonts w:asciiTheme="minorHAnsi" w:hAnsiTheme="minorHAnsi" w:cstheme="minorHAnsi"/>
          <w:szCs w:val="24"/>
        </w:rPr>
        <w:t>,</w:t>
      </w:r>
      <w:r w:rsidR="00B37447" w:rsidRPr="008D7CBE">
        <w:rPr>
          <w:rFonts w:asciiTheme="minorHAnsi" w:hAnsiTheme="minorHAnsi" w:cstheme="minorHAnsi"/>
          <w:szCs w:val="24"/>
        </w:rPr>
        <w:t xml:space="preserve"> we need to briefly review chromosomes and genes.</w:t>
      </w:r>
      <w:r w:rsidR="00B37447" w:rsidRPr="008D7CBE">
        <w:rPr>
          <w:rFonts w:asciiTheme="minorHAnsi" w:hAnsiTheme="minorHAnsi" w:cstheme="minorHAnsi"/>
          <w:b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976"/>
      </w:tblGrid>
      <w:tr w:rsidR="00B37447" w:rsidRPr="00BA1052" w14:paraId="0462D3FE" w14:textId="77777777" w:rsidTr="00B87BD2">
        <w:tc>
          <w:tcPr>
            <w:tcW w:w="0" w:type="auto"/>
            <w:tcBorders>
              <w:right w:val="single" w:sz="4" w:space="0" w:color="auto"/>
            </w:tcBorders>
          </w:tcPr>
          <w:p w14:paraId="4F8BF815" w14:textId="77777777" w:rsidR="00B37447" w:rsidRPr="00936E49" w:rsidRDefault="00B37447" w:rsidP="00B87BD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B91FEF" w14:textId="77777777" w:rsidR="007F181F" w:rsidRDefault="007F181F" w:rsidP="007F18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 w:rsidRPr="009D4672">
              <w:rPr>
                <w:rFonts w:asciiTheme="minorHAnsi" w:hAnsiTheme="minorHAnsi" w:cstheme="minorHAnsi"/>
                <w:szCs w:val="24"/>
              </w:rPr>
              <w:t xml:space="preserve">Each </w:t>
            </w:r>
            <w:r w:rsidRPr="009D4672">
              <w:rPr>
                <w:rFonts w:asciiTheme="minorHAnsi" w:hAnsiTheme="minorHAnsi" w:cstheme="minorHAnsi"/>
                <w:b/>
                <w:szCs w:val="24"/>
              </w:rPr>
              <w:t xml:space="preserve">chromosome </w:t>
            </w:r>
            <w:r w:rsidRPr="009D4672">
              <w:rPr>
                <w:rFonts w:asciiTheme="minorHAnsi" w:hAnsiTheme="minorHAnsi" w:cstheme="minorHAnsi"/>
                <w:szCs w:val="24"/>
              </w:rPr>
              <w:t xml:space="preserve">contains a long molecule of DNA. </w:t>
            </w:r>
          </w:p>
          <w:p w14:paraId="240AF9A7" w14:textId="77777777" w:rsidR="007F181F" w:rsidRDefault="007F181F" w:rsidP="007F18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 w:rsidRPr="009D4672">
              <w:rPr>
                <w:rFonts w:asciiTheme="minorHAnsi" w:hAnsiTheme="minorHAnsi" w:cstheme="minorHAnsi"/>
                <w:szCs w:val="24"/>
              </w:rPr>
              <w:t xml:space="preserve">Each </w:t>
            </w:r>
            <w:r w:rsidRPr="009D4672">
              <w:rPr>
                <w:rFonts w:asciiTheme="minorHAnsi" w:hAnsiTheme="minorHAnsi" w:cstheme="minorHAnsi"/>
                <w:b/>
                <w:szCs w:val="24"/>
              </w:rPr>
              <w:t>DNA</w:t>
            </w:r>
            <w:r w:rsidRPr="009D4672">
              <w:rPr>
                <w:rFonts w:asciiTheme="minorHAnsi" w:hAnsiTheme="minorHAnsi" w:cstheme="minorHAnsi"/>
                <w:szCs w:val="24"/>
              </w:rPr>
              <w:t xml:space="preserve"> molecule contains many genes. </w:t>
            </w:r>
          </w:p>
          <w:p w14:paraId="54184FBD" w14:textId="77777777" w:rsidR="008D7CBE" w:rsidRPr="007F181F" w:rsidRDefault="007F181F" w:rsidP="007F18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 w:rsidRPr="007F181F">
              <w:rPr>
                <w:rFonts w:asciiTheme="minorHAnsi" w:hAnsiTheme="minorHAnsi" w:cstheme="minorHAnsi"/>
                <w:szCs w:val="24"/>
              </w:rPr>
              <w:t xml:space="preserve">A </w:t>
            </w:r>
            <w:r w:rsidRPr="007F181F">
              <w:rPr>
                <w:rFonts w:asciiTheme="minorHAnsi" w:hAnsiTheme="minorHAnsi" w:cstheme="minorHAnsi"/>
                <w:b/>
                <w:szCs w:val="24"/>
              </w:rPr>
              <w:t xml:space="preserve">gene </w:t>
            </w:r>
            <w:r w:rsidRPr="007F181F">
              <w:rPr>
                <w:rFonts w:asciiTheme="minorHAnsi" w:hAnsiTheme="minorHAnsi" w:cstheme="minorHAnsi"/>
                <w:szCs w:val="24"/>
              </w:rPr>
              <w:t>is a segment of a DNA molecule that gives the instructions for making a protein. Many of these proteins are needed for normal cell structure and function.</w:t>
            </w:r>
          </w:p>
          <w:p w14:paraId="43B7D7DB" w14:textId="77777777" w:rsidR="008D7CBE" w:rsidRPr="008D7CBE" w:rsidRDefault="008D7CBE" w:rsidP="00B87BD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E0D05C" w14:textId="77777777" w:rsidR="008D7CBE" w:rsidRDefault="008D7CBE" w:rsidP="00B87BD2">
            <w:pPr>
              <w:rPr>
                <w:rFonts w:asciiTheme="minorHAnsi" w:hAnsiTheme="minorHAnsi" w:cstheme="minorHAnsi"/>
                <w:szCs w:val="24"/>
              </w:rPr>
            </w:pPr>
            <w:r w:rsidRPr="008D7CBE">
              <w:rPr>
                <w:rFonts w:asciiTheme="minorHAnsi" w:hAnsiTheme="minorHAnsi" w:cstheme="minorHAnsi"/>
                <w:b/>
                <w:szCs w:val="24"/>
              </w:rPr>
              <w:t>2.</w:t>
            </w:r>
            <w:r>
              <w:rPr>
                <w:rFonts w:asciiTheme="minorHAnsi" w:hAnsiTheme="minorHAnsi" w:cstheme="minorHAnsi"/>
                <w:szCs w:val="24"/>
              </w:rPr>
              <w:t xml:space="preserve"> Explain why each cell needs to have a complete set of chromosomes.</w:t>
            </w:r>
            <w:r w:rsidR="00F71572">
              <w:rPr>
                <w:rFonts w:asciiTheme="minorHAnsi" w:hAnsiTheme="minorHAnsi" w:cstheme="minorHAnsi"/>
                <w:szCs w:val="24"/>
              </w:rPr>
              <w:t xml:space="preserve"> Include</w:t>
            </w:r>
            <w:r w:rsidR="00910A39">
              <w:rPr>
                <w:rFonts w:asciiTheme="minorHAnsi" w:hAnsiTheme="minorHAnsi" w:cstheme="minorHAnsi"/>
                <w:szCs w:val="24"/>
              </w:rPr>
              <w:t xml:space="preserve"> genes and</w:t>
            </w:r>
            <w:r w:rsidR="00F71572">
              <w:rPr>
                <w:rFonts w:asciiTheme="minorHAnsi" w:hAnsiTheme="minorHAnsi" w:cstheme="minorHAnsi"/>
                <w:szCs w:val="24"/>
              </w:rPr>
              <w:t xml:space="preserve"> proteins in your answer.</w:t>
            </w:r>
          </w:p>
          <w:p w14:paraId="11A65788" w14:textId="77777777" w:rsidR="00B37447" w:rsidRPr="008D7CBE" w:rsidRDefault="00B37447" w:rsidP="00B87BD2">
            <w:pPr>
              <w:rPr>
                <w:rFonts w:asciiTheme="minorHAnsi" w:hAnsiTheme="minorHAnsi" w:cstheme="minorHAnsi"/>
                <w:szCs w:val="24"/>
              </w:rPr>
            </w:pPr>
          </w:p>
          <w:p w14:paraId="3578A47E" w14:textId="77777777" w:rsidR="00B37447" w:rsidRPr="008D7CBE" w:rsidRDefault="00B37447" w:rsidP="00B87BD2">
            <w:pPr>
              <w:rPr>
                <w:rFonts w:asciiTheme="minorHAnsi" w:hAnsiTheme="minorHAnsi" w:cstheme="minorHAnsi"/>
                <w:szCs w:val="24"/>
              </w:rPr>
            </w:pPr>
          </w:p>
          <w:p w14:paraId="704B566E" w14:textId="77777777" w:rsidR="00B37447" w:rsidRPr="008D7CBE" w:rsidRDefault="00B37447" w:rsidP="008D7CBE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9FF1" w14:textId="77777777" w:rsidR="00B37447" w:rsidRPr="00811BDF" w:rsidRDefault="00B37447" w:rsidP="00B87BD2">
            <w:pPr>
              <w:rPr>
                <w:rFonts w:cs="Times"/>
                <w:sz w:val="6"/>
                <w:szCs w:val="6"/>
              </w:rPr>
            </w:pPr>
          </w:p>
          <w:p w14:paraId="44E79C45" w14:textId="77777777" w:rsidR="00B37447" w:rsidRPr="00CD04ED" w:rsidRDefault="00B37447" w:rsidP="00B87BD2">
            <w:pPr>
              <w:rPr>
                <w:rFonts w:cs="Times"/>
                <w:szCs w:val="24"/>
              </w:rPr>
            </w:pPr>
            <w:r>
              <w:rPr>
                <w:rFonts w:cs="Times"/>
                <w:noProof/>
                <w:szCs w:val="24"/>
              </w:rPr>
              <w:drawing>
                <wp:inline distT="0" distB="0" distL="0" distR="0" wp14:anchorId="0C244412" wp14:editId="66542002">
                  <wp:extent cx="1746504" cy="2487168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e mitosis DNA gene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" t="2809" r="52580" b="4750"/>
                          <a:stretch/>
                        </pic:blipFill>
                        <pic:spPr bwMode="auto">
                          <a:xfrm>
                            <a:off x="0" y="0"/>
                            <a:ext cx="1746504" cy="248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B7157" w14:textId="77777777" w:rsidR="00BE758E" w:rsidRPr="008C1B1C" w:rsidRDefault="00BE758E" w:rsidP="001D0EE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  <w:bookmarkStart w:id="0" w:name="_Hlk51661266"/>
    </w:p>
    <w:tbl>
      <w:tblPr>
        <w:tblStyle w:val="TableGrid"/>
        <w:tblW w:w="9588" w:type="dxa"/>
        <w:tblLayout w:type="fixed"/>
        <w:tblLook w:val="04A0" w:firstRow="1" w:lastRow="0" w:firstColumn="1" w:lastColumn="0" w:noHBand="0" w:noVBand="1"/>
      </w:tblPr>
      <w:tblGrid>
        <w:gridCol w:w="3265"/>
        <w:gridCol w:w="6323"/>
      </w:tblGrid>
      <w:tr w:rsidR="00811BDF" w14:paraId="6D43BDEB" w14:textId="77777777" w:rsidTr="008C1B1C">
        <w:tc>
          <w:tcPr>
            <w:tcW w:w="3600" w:type="dxa"/>
            <w:tcBorders>
              <w:top w:val="nil"/>
              <w:left w:val="nil"/>
              <w:bottom w:val="nil"/>
            </w:tcBorders>
          </w:tcPr>
          <w:p w14:paraId="4081C4B5" w14:textId="77777777" w:rsidR="002D0237" w:rsidRDefault="002D0237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  <w:p w14:paraId="136F8401" w14:textId="18423F44" w:rsidR="00811BDF" w:rsidRPr="00936E49" w:rsidRDefault="002D0237" w:rsidP="00C70D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  <w:r w:rsidRPr="00910A39">
              <w:rPr>
                <w:rFonts w:asciiTheme="minorHAnsi" w:hAnsiTheme="minorHAnsi" w:cstheme="minorHAnsi"/>
                <w:szCs w:val="24"/>
              </w:rPr>
              <w:t>This figure summarizes how a cell divides into two daughter cells.</w:t>
            </w:r>
            <w:r>
              <w:rPr>
                <w:rFonts w:asciiTheme="minorHAnsi" w:hAnsiTheme="minorHAnsi" w:cstheme="minorHAnsi"/>
                <w:szCs w:val="24"/>
              </w:rPr>
              <w:t xml:space="preserve"> Each daughter cell has a complete set of chromosomes.</w:t>
            </w:r>
          </w:p>
        </w:tc>
        <w:tc>
          <w:tcPr>
            <w:tcW w:w="6996" w:type="dxa"/>
          </w:tcPr>
          <w:p w14:paraId="3827E332" w14:textId="1CE14CD6" w:rsidR="00811BDF" w:rsidRDefault="002D0237" w:rsidP="001D0EE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4D5F20" wp14:editId="6388B502">
                  <wp:extent cx="3977640" cy="1417320"/>
                  <wp:effectExtent l="0" t="0" r="3810" b="0"/>
                  <wp:docPr id="4" name="Picture 4" descr="A picture containing computer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computer, drawing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" t="21669" r="23672" b="15963"/>
                          <a:stretch/>
                        </pic:blipFill>
                        <pic:spPr bwMode="auto">
                          <a:xfrm>
                            <a:off x="0" y="0"/>
                            <a:ext cx="3977640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9C885" w14:textId="77777777" w:rsidR="00910A39" w:rsidRPr="00910A39" w:rsidRDefault="00910A39" w:rsidP="008E1FD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6"/>
          <w:szCs w:val="6"/>
        </w:rPr>
      </w:pPr>
    </w:p>
    <w:bookmarkEnd w:id="0"/>
    <w:p w14:paraId="6FEE82BC" w14:textId="77777777" w:rsidR="008E5758" w:rsidRPr="00910A39" w:rsidRDefault="00D2255F" w:rsidP="008E1FD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 w:rsidRPr="00910A39">
        <w:rPr>
          <w:rFonts w:asciiTheme="minorHAnsi" w:hAnsiTheme="minorHAnsi" w:cstheme="minorHAnsi"/>
          <w:b/>
          <w:szCs w:val="24"/>
        </w:rPr>
        <w:t xml:space="preserve">3. </w:t>
      </w:r>
      <w:r w:rsidRPr="00910A39">
        <w:rPr>
          <w:rFonts w:asciiTheme="minorHAnsi" w:hAnsiTheme="minorHAnsi" w:cstheme="minorHAnsi"/>
          <w:szCs w:val="24"/>
        </w:rPr>
        <w:t xml:space="preserve">Suppose that, after </w:t>
      </w:r>
      <w:r w:rsidR="00AB2B2D" w:rsidRPr="00910A39">
        <w:rPr>
          <w:rFonts w:asciiTheme="minorHAnsi" w:hAnsiTheme="minorHAnsi" w:cstheme="minorHAnsi"/>
          <w:szCs w:val="24"/>
        </w:rPr>
        <w:t>the cell division shown in this figure</w:t>
      </w:r>
      <w:r w:rsidRPr="00910A39">
        <w:rPr>
          <w:rFonts w:asciiTheme="minorHAnsi" w:hAnsiTheme="minorHAnsi" w:cstheme="minorHAnsi"/>
          <w:szCs w:val="24"/>
        </w:rPr>
        <w:t xml:space="preserve">, each daughter cell is preparing to divide again. </w:t>
      </w:r>
      <w:r w:rsidR="00282C73">
        <w:rPr>
          <w:rFonts w:asciiTheme="minorHAnsi" w:hAnsiTheme="minorHAnsi" w:cstheme="minorHAnsi"/>
          <w:szCs w:val="24"/>
        </w:rPr>
        <w:t>In the second column of the table, describe</w:t>
      </w:r>
      <w:r w:rsidRPr="00910A39">
        <w:rPr>
          <w:rFonts w:asciiTheme="minorHAnsi" w:hAnsiTheme="minorHAnsi" w:cstheme="minorHAnsi"/>
          <w:szCs w:val="24"/>
        </w:rPr>
        <w:t xml:space="preserve"> two </w:t>
      </w:r>
      <w:r w:rsidR="00C70D86" w:rsidRPr="00910A39">
        <w:rPr>
          <w:rFonts w:asciiTheme="minorHAnsi" w:hAnsiTheme="minorHAnsi" w:cstheme="minorHAnsi"/>
          <w:szCs w:val="24"/>
        </w:rPr>
        <w:t xml:space="preserve">things that each daughter cell needs to do to be ready for cell division. </w:t>
      </w:r>
      <w:bookmarkStart w:id="1" w:name="_Hlk32583733"/>
    </w:p>
    <w:tbl>
      <w:tblPr>
        <w:tblStyle w:val="TableGrid"/>
        <w:tblW w:w="9936" w:type="dxa"/>
        <w:tblLook w:val="04A0" w:firstRow="1" w:lastRow="0" w:firstColumn="1" w:lastColumn="0" w:noHBand="0" w:noVBand="1"/>
      </w:tblPr>
      <w:tblGrid>
        <w:gridCol w:w="3744"/>
        <w:gridCol w:w="6192"/>
      </w:tblGrid>
      <w:tr w:rsidR="00282C73" w:rsidRPr="00282C73" w14:paraId="50601E68" w14:textId="77777777" w:rsidTr="00282C73">
        <w:tc>
          <w:tcPr>
            <w:tcW w:w="3744" w:type="dxa"/>
          </w:tcPr>
          <w:p w14:paraId="2C1A6022" w14:textId="77777777" w:rsidR="00282C73" w:rsidRPr="00282C73" w:rsidRDefault="00282C73" w:rsidP="00B37447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AE6B951" w14:textId="77777777" w:rsidR="00282C73" w:rsidRPr="00282C73" w:rsidRDefault="00282C73" w:rsidP="00B3744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>How the daughter cell prepares for cell division</w:t>
            </w:r>
          </w:p>
        </w:tc>
      </w:tr>
      <w:tr w:rsidR="00282C73" w:rsidRPr="00282C73" w14:paraId="43605132" w14:textId="77777777" w:rsidTr="00544A45">
        <w:trPr>
          <w:trHeight w:val="864"/>
        </w:trPr>
        <w:tc>
          <w:tcPr>
            <w:tcW w:w="3744" w:type="dxa"/>
            <w:vAlign w:val="center"/>
          </w:tcPr>
          <w:p w14:paraId="127B6EA6" w14:textId="77777777" w:rsidR="00282C73" w:rsidRPr="00282C73" w:rsidRDefault="00282C73" w:rsidP="00544A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>Hint</w:t>
            </w:r>
            <w:r>
              <w:rPr>
                <w:rFonts w:asciiTheme="minorHAnsi" w:hAnsiTheme="minorHAnsi" w:cstheme="minorHAnsi"/>
                <w:szCs w:val="24"/>
              </w:rPr>
              <w:t xml:space="preserve"> 1</w:t>
            </w:r>
            <w:r w:rsidRPr="00282C73">
              <w:rPr>
                <w:rFonts w:asciiTheme="minorHAnsi" w:hAnsiTheme="minorHAnsi" w:cstheme="minorHAnsi"/>
                <w:szCs w:val="24"/>
              </w:rPr>
              <w:t xml:space="preserve">: </w:t>
            </w:r>
            <w:r w:rsidR="00544A45" w:rsidRPr="00282C73">
              <w:rPr>
                <w:rFonts w:asciiTheme="minorHAnsi" w:hAnsiTheme="minorHAnsi" w:cstheme="minorHAnsi"/>
                <w:szCs w:val="24"/>
              </w:rPr>
              <w:t>Remember that each cell needs a complete set of chromosomes.</w:t>
            </w:r>
          </w:p>
        </w:tc>
        <w:tc>
          <w:tcPr>
            <w:tcW w:w="0" w:type="auto"/>
            <w:vAlign w:val="center"/>
          </w:tcPr>
          <w:p w14:paraId="24509B3E" w14:textId="77777777" w:rsidR="00282C73" w:rsidRPr="00282C73" w:rsidRDefault="00282C73" w:rsidP="00544A45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282C73" w:rsidRPr="00282C73" w14:paraId="12E847F5" w14:textId="77777777" w:rsidTr="00544A45">
        <w:trPr>
          <w:trHeight w:val="864"/>
        </w:trPr>
        <w:tc>
          <w:tcPr>
            <w:tcW w:w="3744" w:type="dxa"/>
            <w:vAlign w:val="center"/>
          </w:tcPr>
          <w:p w14:paraId="6117C36E" w14:textId="162E6BBF" w:rsidR="00282C73" w:rsidRPr="00282C73" w:rsidRDefault="00282C73" w:rsidP="00544A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82C73">
              <w:rPr>
                <w:rFonts w:asciiTheme="minorHAnsi" w:hAnsiTheme="minorHAnsi" w:cstheme="minorHAnsi"/>
                <w:szCs w:val="24"/>
              </w:rPr>
              <w:t xml:space="preserve">Hint 2: </w:t>
            </w:r>
            <w:r w:rsidR="002D0237">
              <w:rPr>
                <w:rFonts w:asciiTheme="minorHAnsi" w:hAnsiTheme="minorHAnsi" w:cstheme="minorHAnsi"/>
                <w:szCs w:val="24"/>
              </w:rPr>
              <w:t>What else would the cell need to do to be big enough to divide?</w:t>
            </w:r>
          </w:p>
        </w:tc>
        <w:tc>
          <w:tcPr>
            <w:tcW w:w="0" w:type="auto"/>
          </w:tcPr>
          <w:p w14:paraId="67B12BC0" w14:textId="77777777" w:rsidR="00282C73" w:rsidRPr="00282C73" w:rsidRDefault="00282C73" w:rsidP="00B37447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741D485C" w14:textId="77777777" w:rsidR="00CB3D48" w:rsidRDefault="00CB3D48" w:rsidP="00CB3D48">
      <w:pPr>
        <w:jc w:val="center"/>
        <w:rPr>
          <w:rFonts w:ascii="Calibri" w:hAnsi="Calibri"/>
          <w:b/>
        </w:rPr>
      </w:pPr>
      <w:bookmarkStart w:id="2" w:name="_Hlk31264422"/>
      <w:bookmarkStart w:id="3" w:name="_Hlk31265812"/>
      <w:bookmarkEnd w:id="1"/>
      <w:r w:rsidRPr="00282C73">
        <w:rPr>
          <w:rFonts w:ascii="Calibri" w:hAnsi="Calibri"/>
          <w:b/>
          <w:szCs w:val="24"/>
        </w:rPr>
        <w:lastRenderedPageBreak/>
        <w:t>The Cell Cycle</w:t>
      </w:r>
      <w:r w:rsidR="008D7CBE" w:rsidRPr="00282C73">
        <w:rPr>
          <w:rFonts w:ascii="Calibri" w:hAnsi="Calibri"/>
          <w:b/>
          <w:szCs w:val="24"/>
        </w:rPr>
        <w:t xml:space="preserve"> – How </w:t>
      </w:r>
      <w:r w:rsidR="00910A39" w:rsidRPr="00282C73">
        <w:rPr>
          <w:rFonts w:ascii="Calibri" w:hAnsi="Calibri"/>
          <w:b/>
          <w:szCs w:val="24"/>
        </w:rPr>
        <w:t xml:space="preserve">One </w:t>
      </w:r>
      <w:r w:rsidR="00910A39">
        <w:rPr>
          <w:rFonts w:ascii="Calibri" w:hAnsi="Calibri"/>
          <w:b/>
        </w:rPr>
        <w:t xml:space="preserve">Cell Becomes Two </w:t>
      </w:r>
      <w:r w:rsidR="008D7CBE">
        <w:rPr>
          <w:rFonts w:ascii="Calibri" w:hAnsi="Calibri"/>
          <w:b/>
        </w:rPr>
        <w:t>Cells</w:t>
      </w:r>
    </w:p>
    <w:p w14:paraId="226DE0C4" w14:textId="77777777" w:rsidR="001C01E3" w:rsidRDefault="001C01E3" w:rsidP="001C01E3">
      <w:pPr>
        <w:rPr>
          <w:rFonts w:ascii="Calibri" w:hAnsi="Calibri"/>
          <w:b/>
          <w:sz w:val="8"/>
          <w:szCs w:val="8"/>
        </w:rPr>
      </w:pPr>
    </w:p>
    <w:p w14:paraId="6C54960B" w14:textId="77777777" w:rsidR="001C01E3" w:rsidRDefault="001C01E3" w:rsidP="001C01E3">
      <w:r w:rsidRPr="007B77C1">
        <w:rPr>
          <w:rFonts w:asciiTheme="minorHAnsi" w:hAnsiTheme="minorHAnsi" w:cstheme="minorHAnsi"/>
          <w:szCs w:val="23"/>
        </w:rPr>
        <w:t>This figure shows how one cell becomes two daughter cells.</w:t>
      </w:r>
    </w:p>
    <w:p w14:paraId="040D11D8" w14:textId="4BD6BFCC" w:rsidR="001C01E3" w:rsidRDefault="002D0237" w:rsidP="001C01E3">
      <w:pPr>
        <w:jc w:val="center"/>
      </w:pPr>
      <w:r>
        <w:rPr>
          <w:noProof/>
        </w:rPr>
        <w:drawing>
          <wp:inline distT="0" distB="0" distL="0" distR="0" wp14:anchorId="0888E0EF" wp14:editId="0629F2EA">
            <wp:extent cx="5314950" cy="3800475"/>
            <wp:effectExtent l="0" t="0" r="0" b="9525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5789" r="1762" b="8675"/>
                    <a:stretch/>
                  </pic:blipFill>
                  <pic:spPr bwMode="auto">
                    <a:xfrm>
                      <a:off x="0" y="0"/>
                      <a:ext cx="53149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24A0A" w14:textId="77777777" w:rsidR="001C01E3" w:rsidRPr="001C01E3" w:rsidRDefault="001C01E3" w:rsidP="001C01E3">
      <w:pPr>
        <w:rPr>
          <w:sz w:val="6"/>
          <w:szCs w:val="6"/>
        </w:rPr>
      </w:pPr>
    </w:p>
    <w:p w14:paraId="1067E088" w14:textId="77777777" w:rsidR="002D0237" w:rsidRPr="00E1091C" w:rsidRDefault="002D0237" w:rsidP="002D0237">
      <w:pPr>
        <w:rPr>
          <w:rFonts w:asciiTheme="minorHAnsi" w:hAnsiTheme="minorHAnsi" w:cstheme="minorHAnsi"/>
          <w:szCs w:val="23"/>
        </w:rPr>
      </w:pPr>
      <w:r w:rsidRPr="007B77C1">
        <w:rPr>
          <w:rFonts w:asciiTheme="minorHAnsi" w:hAnsiTheme="minorHAnsi" w:cstheme="minorHAnsi"/>
          <w:b/>
          <w:szCs w:val="23"/>
        </w:rPr>
        <w:t>4.</w:t>
      </w:r>
      <w:r w:rsidRPr="007B77C1">
        <w:rPr>
          <w:rFonts w:asciiTheme="minorHAnsi" w:hAnsiTheme="minorHAnsi" w:cstheme="minorHAnsi"/>
          <w:szCs w:val="23"/>
        </w:rPr>
        <w:t xml:space="preserve"> The cell cycle begins with a single cell and produces two daughter cells; each daughter cell can repeat the cell cycle. Circle the cell in the figure that represents both a daughter cell that has been produced by the cell cycle and a cell that is beginning the cell cycle.</w:t>
      </w:r>
      <w:bookmarkStart w:id="4" w:name="_Hlk32722336"/>
      <w:r>
        <w:rPr>
          <w:rFonts w:asciiTheme="minorHAnsi" w:hAnsiTheme="minorHAnsi" w:cstheme="minorHAnsi"/>
          <w:szCs w:val="23"/>
        </w:rPr>
        <w:t xml:space="preserve"> Explain why the cell is smallest </w:t>
      </w:r>
      <w:proofErr w:type="gramStart"/>
      <w:r>
        <w:rPr>
          <w:rFonts w:asciiTheme="minorHAnsi" w:hAnsiTheme="minorHAnsi" w:cstheme="minorHAnsi"/>
          <w:szCs w:val="23"/>
        </w:rPr>
        <w:t>at this time</w:t>
      </w:r>
      <w:proofErr w:type="gramEnd"/>
      <w:r>
        <w:rPr>
          <w:rFonts w:asciiTheme="minorHAnsi" w:hAnsiTheme="minorHAnsi" w:cstheme="minorHAnsi"/>
          <w:szCs w:val="23"/>
        </w:rPr>
        <w:t xml:space="preserve"> in the cell cycle.</w:t>
      </w:r>
    </w:p>
    <w:bookmarkEnd w:id="4"/>
    <w:p w14:paraId="7C1D6991" w14:textId="77777777" w:rsidR="002D0237" w:rsidRDefault="002D0237" w:rsidP="002D0237">
      <w:pPr>
        <w:rPr>
          <w:rFonts w:asciiTheme="minorHAnsi" w:hAnsiTheme="minorHAnsi" w:cstheme="minorHAnsi"/>
          <w:szCs w:val="24"/>
        </w:rPr>
      </w:pPr>
    </w:p>
    <w:p w14:paraId="0F67C74E" w14:textId="77777777" w:rsidR="002D0237" w:rsidRDefault="002D0237" w:rsidP="002D0237">
      <w:pPr>
        <w:rPr>
          <w:rFonts w:asciiTheme="minorHAnsi" w:hAnsiTheme="minorHAnsi" w:cstheme="minorHAnsi"/>
          <w:szCs w:val="24"/>
        </w:rPr>
      </w:pPr>
    </w:p>
    <w:p w14:paraId="1B55B6E8" w14:textId="77777777" w:rsidR="002D0237" w:rsidRPr="00E60C5D" w:rsidRDefault="002D0237" w:rsidP="002D0237">
      <w:pPr>
        <w:rPr>
          <w:rFonts w:asciiTheme="minorHAnsi" w:hAnsiTheme="minorHAnsi" w:cstheme="minorHAnsi"/>
          <w:szCs w:val="24"/>
        </w:rPr>
      </w:pPr>
    </w:p>
    <w:p w14:paraId="4256A544" w14:textId="77777777" w:rsidR="002D0237" w:rsidRDefault="002D0237" w:rsidP="002D0237">
      <w:pPr>
        <w:rPr>
          <w:rFonts w:asciiTheme="minorHAnsi" w:hAnsiTheme="minorHAnsi" w:cstheme="minorHAnsi"/>
          <w:sz w:val="23"/>
          <w:szCs w:val="23"/>
        </w:rPr>
      </w:pPr>
      <w:r w:rsidRPr="007B77C1">
        <w:rPr>
          <w:rFonts w:asciiTheme="minorHAnsi" w:hAnsiTheme="minorHAnsi" w:cstheme="minorHAnsi"/>
          <w:b/>
          <w:szCs w:val="23"/>
        </w:rPr>
        <w:t>5a.</w:t>
      </w:r>
      <w:r w:rsidRPr="007B77C1">
        <w:rPr>
          <w:rFonts w:asciiTheme="minorHAnsi" w:hAnsiTheme="minorHAnsi" w:cstheme="minorHAnsi"/>
          <w:szCs w:val="23"/>
        </w:rPr>
        <w:t xml:space="preserve"> Use 2x to label the arrow(s) when the amount of DNA doubles.</w:t>
      </w:r>
    </w:p>
    <w:p w14:paraId="110F0A62" w14:textId="77777777" w:rsidR="002D0237" w:rsidRPr="00295C7E" w:rsidRDefault="002D0237" w:rsidP="002D0237">
      <w:pPr>
        <w:rPr>
          <w:rFonts w:asciiTheme="minorHAnsi" w:hAnsiTheme="minorHAnsi" w:cstheme="minorHAnsi"/>
          <w:sz w:val="12"/>
          <w:szCs w:val="12"/>
        </w:rPr>
      </w:pPr>
    </w:p>
    <w:p w14:paraId="090DFB91" w14:textId="77777777" w:rsidR="002D0237" w:rsidRPr="00DD361A" w:rsidRDefault="002D0237" w:rsidP="002D0237">
      <w:pPr>
        <w:rPr>
          <w:rFonts w:asciiTheme="minorHAnsi" w:hAnsiTheme="minorHAnsi" w:cstheme="minorHAnsi"/>
          <w:sz w:val="23"/>
          <w:szCs w:val="23"/>
        </w:rPr>
      </w:pPr>
      <w:r w:rsidRPr="007B77C1">
        <w:rPr>
          <w:rFonts w:asciiTheme="minorHAnsi" w:hAnsiTheme="minorHAnsi" w:cstheme="minorHAnsi"/>
          <w:b/>
          <w:szCs w:val="23"/>
        </w:rPr>
        <w:t>5b.</w:t>
      </w:r>
      <w:r w:rsidRPr="007B77C1">
        <w:rPr>
          <w:rFonts w:asciiTheme="minorHAnsi" w:hAnsiTheme="minorHAnsi" w:cstheme="minorHAnsi"/>
          <w:szCs w:val="23"/>
        </w:rPr>
        <w:t xml:space="preserve"> Use ½ to label the arrow(s) when the amount of DNA in the cell is halved.</w:t>
      </w:r>
    </w:p>
    <w:p w14:paraId="7878925C" w14:textId="77777777" w:rsidR="002D0237" w:rsidRPr="001C01E3" w:rsidRDefault="002D0237" w:rsidP="002D0237">
      <w:pPr>
        <w:rPr>
          <w:rFonts w:asciiTheme="minorHAnsi" w:hAnsiTheme="minorHAnsi" w:cstheme="minorHAnsi"/>
          <w:sz w:val="16"/>
          <w:szCs w:val="16"/>
        </w:rPr>
      </w:pPr>
    </w:p>
    <w:p w14:paraId="4493C576" w14:textId="77777777" w:rsidR="002D0237" w:rsidRDefault="002D0237" w:rsidP="002D0237">
      <w:pPr>
        <w:rPr>
          <w:rFonts w:asciiTheme="minorHAnsi" w:hAnsiTheme="minorHAnsi" w:cstheme="minorHAnsi"/>
          <w:sz w:val="23"/>
          <w:szCs w:val="23"/>
        </w:rPr>
      </w:pPr>
      <w:r w:rsidRPr="007B77C1">
        <w:rPr>
          <w:rFonts w:asciiTheme="minorHAnsi" w:hAnsiTheme="minorHAnsi" w:cstheme="minorHAnsi"/>
          <w:b/>
          <w:szCs w:val="23"/>
        </w:rPr>
        <w:t>6.</w:t>
      </w:r>
      <w:r w:rsidRPr="007B77C1">
        <w:rPr>
          <w:rFonts w:asciiTheme="minorHAnsi" w:hAnsiTheme="minorHAnsi" w:cstheme="minorHAnsi"/>
          <w:szCs w:val="23"/>
        </w:rPr>
        <w:t xml:space="preserve"> Complete th</w:t>
      </w:r>
      <w:r>
        <w:rPr>
          <w:rFonts w:asciiTheme="minorHAnsi" w:hAnsiTheme="minorHAnsi" w:cstheme="minorHAnsi"/>
          <w:szCs w:val="23"/>
        </w:rPr>
        <w:t>is</w:t>
      </w:r>
      <w:r w:rsidRPr="007B77C1">
        <w:rPr>
          <w:rFonts w:asciiTheme="minorHAnsi" w:hAnsiTheme="minorHAnsi" w:cstheme="minorHAnsi"/>
          <w:szCs w:val="23"/>
        </w:rPr>
        <w:t xml:space="preserve"> table to explain why specific phases of the cell cycle are required for successful cell division.</w:t>
      </w:r>
    </w:p>
    <w:p w14:paraId="740B2B63" w14:textId="77777777" w:rsidR="002D0237" w:rsidRPr="00E6483B" w:rsidRDefault="002D0237" w:rsidP="002D0237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4"/>
        <w:gridCol w:w="5616"/>
      </w:tblGrid>
      <w:tr w:rsidR="002D0237" w:rsidRPr="004A40B3" w14:paraId="7D08D3CD" w14:textId="77777777" w:rsidTr="00A42E0E">
        <w:trPr>
          <w:trHeight w:val="1152"/>
        </w:trPr>
        <w:tc>
          <w:tcPr>
            <w:tcW w:w="0" w:type="auto"/>
            <w:vAlign w:val="center"/>
          </w:tcPr>
          <w:p w14:paraId="6B8C67E7" w14:textId="77777777" w:rsidR="002D0237" w:rsidRPr="004A40B3" w:rsidRDefault="002D0237" w:rsidP="00A42E0E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7B77C1">
              <w:rPr>
                <w:rFonts w:asciiTheme="minorHAnsi" w:hAnsiTheme="minorHAnsi" w:cstheme="minorHAnsi"/>
                <w:szCs w:val="23"/>
              </w:rPr>
              <w:t>What would go wrong if</w:t>
            </w:r>
            <w:r>
              <w:rPr>
                <w:rFonts w:asciiTheme="minorHAnsi" w:hAnsiTheme="minorHAnsi" w:cstheme="minorHAnsi"/>
                <w:szCs w:val="23"/>
              </w:rPr>
              <w:t xml:space="preserve"> the cell cycle </w:t>
            </w:r>
            <w:r w:rsidRPr="007B77C1">
              <w:rPr>
                <w:rFonts w:asciiTheme="minorHAnsi" w:hAnsiTheme="minorHAnsi" w:cstheme="minorHAnsi"/>
                <w:szCs w:val="23"/>
              </w:rPr>
              <w:t>occurred without the S phase?</w:t>
            </w:r>
            <w:r w:rsidRPr="004A40B3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</w:p>
        </w:tc>
        <w:tc>
          <w:tcPr>
            <w:tcW w:w="5616" w:type="dxa"/>
          </w:tcPr>
          <w:p w14:paraId="047AFB56" w14:textId="77777777" w:rsidR="002D0237" w:rsidRPr="004A40B3" w:rsidRDefault="002D0237" w:rsidP="00A42E0E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2D0237" w:rsidRPr="004A40B3" w14:paraId="24897E0F" w14:textId="77777777" w:rsidTr="00A42E0E">
        <w:trPr>
          <w:trHeight w:val="1152"/>
        </w:trPr>
        <w:tc>
          <w:tcPr>
            <w:tcW w:w="0" w:type="auto"/>
            <w:vAlign w:val="center"/>
          </w:tcPr>
          <w:p w14:paraId="56B25D34" w14:textId="77777777" w:rsidR="002D0237" w:rsidRPr="004A40B3" w:rsidRDefault="002D0237" w:rsidP="00A42E0E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7B77C1">
              <w:rPr>
                <w:rFonts w:asciiTheme="minorHAnsi" w:hAnsiTheme="minorHAnsi" w:cstheme="minorHAnsi"/>
                <w:szCs w:val="23"/>
              </w:rPr>
              <w:t>What would go wrong if the cell cycle</w:t>
            </w:r>
            <w:r>
              <w:rPr>
                <w:rFonts w:asciiTheme="minorHAnsi" w:hAnsiTheme="minorHAnsi" w:cstheme="minorHAnsi"/>
                <w:szCs w:val="23"/>
              </w:rPr>
              <w:t xml:space="preserve"> occurred without mitosis</w:t>
            </w:r>
            <w:r w:rsidRPr="007B77C1">
              <w:rPr>
                <w:rFonts w:asciiTheme="minorHAnsi" w:hAnsiTheme="minorHAnsi" w:cstheme="minorHAnsi"/>
                <w:szCs w:val="23"/>
              </w:rPr>
              <w:t>?</w:t>
            </w:r>
          </w:p>
        </w:tc>
        <w:tc>
          <w:tcPr>
            <w:tcW w:w="5616" w:type="dxa"/>
          </w:tcPr>
          <w:p w14:paraId="13AE65F1" w14:textId="77777777" w:rsidR="002D0237" w:rsidRPr="004A40B3" w:rsidRDefault="002D0237" w:rsidP="00A42E0E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2D0237" w:rsidRPr="004A40B3" w14:paraId="4B6AA2FD" w14:textId="77777777" w:rsidTr="00A42E0E">
        <w:trPr>
          <w:trHeight w:val="1152"/>
        </w:trPr>
        <w:tc>
          <w:tcPr>
            <w:tcW w:w="0" w:type="auto"/>
            <w:vAlign w:val="center"/>
          </w:tcPr>
          <w:p w14:paraId="49B5BF12" w14:textId="77777777" w:rsidR="002D0237" w:rsidRPr="007B77C1" w:rsidRDefault="002D0237" w:rsidP="00A42E0E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Theme="minorHAnsi" w:hAnsiTheme="minorHAnsi" w:cstheme="minorHAnsi"/>
                <w:szCs w:val="23"/>
              </w:rPr>
              <w:t>What would go wrong if the cell cycle occurred without cytokinesis?</w:t>
            </w:r>
          </w:p>
        </w:tc>
        <w:tc>
          <w:tcPr>
            <w:tcW w:w="5616" w:type="dxa"/>
          </w:tcPr>
          <w:p w14:paraId="5C6FE32A" w14:textId="77777777" w:rsidR="002D0237" w:rsidRPr="004A40B3" w:rsidRDefault="002D0237" w:rsidP="00A42E0E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54FBB0DB" w14:textId="77777777" w:rsidR="002D0237" w:rsidRDefault="002D0237" w:rsidP="002D0237">
      <w:pPr>
        <w:rPr>
          <w:sz w:val="2"/>
          <w:szCs w:val="2"/>
        </w:rPr>
      </w:pPr>
    </w:p>
    <w:p w14:paraId="56BC9F71" w14:textId="77777777" w:rsidR="002D0237" w:rsidRDefault="002D0237" w:rsidP="002D0237">
      <w:pPr>
        <w:rPr>
          <w:sz w:val="2"/>
          <w:szCs w:val="2"/>
        </w:rPr>
      </w:pPr>
    </w:p>
    <w:p w14:paraId="7F4D5EFD" w14:textId="77777777" w:rsidR="00670DB0" w:rsidRPr="00670DB0" w:rsidRDefault="00670DB0" w:rsidP="00670DB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4"/>
          <w:szCs w:val="4"/>
        </w:rPr>
      </w:pPr>
    </w:p>
    <w:bookmarkEnd w:id="2"/>
    <w:p w14:paraId="56420A91" w14:textId="77777777" w:rsidR="00566AF8" w:rsidRPr="00900330" w:rsidRDefault="000B1BDC" w:rsidP="000B1BD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Cs w:val="24"/>
        </w:rPr>
      </w:pPr>
      <w:r w:rsidRPr="00900330">
        <w:rPr>
          <w:rFonts w:asciiTheme="minorHAnsi" w:hAnsiTheme="minorHAnsi" w:cstheme="minorHAnsi"/>
          <w:b/>
          <w:szCs w:val="24"/>
        </w:rPr>
        <w:t>Mitosis – How Each Daughter Cell Gets a Complete Set of Chromosomes</w:t>
      </w:r>
    </w:p>
    <w:p w14:paraId="3E9C43DA" w14:textId="77777777" w:rsidR="00086708" w:rsidRPr="00086708" w:rsidRDefault="00086708" w:rsidP="003462D9">
      <w:pPr>
        <w:rPr>
          <w:rFonts w:asciiTheme="minorHAnsi" w:hAnsiTheme="minorHAnsi" w:cstheme="minorHAnsi"/>
          <w:sz w:val="8"/>
          <w:szCs w:val="8"/>
        </w:rPr>
      </w:pPr>
    </w:p>
    <w:p w14:paraId="7B798C45" w14:textId="77777777" w:rsidR="00F47137" w:rsidRDefault="00F47137">
      <w:pPr>
        <w:rPr>
          <w:rFonts w:asciiTheme="minorHAnsi" w:hAnsiTheme="minorHAnsi" w:cstheme="minorHAnsi"/>
          <w:sz w:val="16"/>
          <w:szCs w:val="8"/>
        </w:rPr>
      </w:pPr>
      <w:r>
        <w:rPr>
          <w:rFonts w:asciiTheme="minorHAnsi" w:hAnsiTheme="minorHAnsi" w:cstheme="minorHAnsi"/>
          <w:noProof/>
          <w:sz w:val="16"/>
          <w:szCs w:val="8"/>
        </w:rPr>
        <w:drawing>
          <wp:inline distT="0" distB="0" distL="0" distR="0" wp14:anchorId="4730901E" wp14:editId="2D15B16E">
            <wp:extent cx="5157216" cy="1783080"/>
            <wp:effectExtent l="0" t="0" r="5715" b="762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4740" b="10719"/>
                    <a:stretch/>
                  </pic:blipFill>
                  <pic:spPr bwMode="auto">
                    <a:xfrm>
                      <a:off x="0" y="0"/>
                      <a:ext cx="5157216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3E09C" w14:textId="1EA00200" w:rsidR="00086708" w:rsidRPr="00F47137" w:rsidRDefault="00086708">
      <w:pPr>
        <w:rPr>
          <w:rFonts w:asciiTheme="minorHAnsi" w:hAnsiTheme="minorHAnsi" w:cstheme="minorHAnsi"/>
          <w:sz w:val="16"/>
          <w:szCs w:val="8"/>
        </w:rPr>
      </w:pPr>
    </w:p>
    <w:p w14:paraId="402C6F0E" w14:textId="77777777" w:rsidR="009B4B3D" w:rsidRDefault="00E0511A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7</w:t>
      </w:r>
      <w:r w:rsidR="00EE2B5D">
        <w:rPr>
          <w:rFonts w:asciiTheme="minorHAnsi" w:hAnsiTheme="minorHAnsi" w:cstheme="minorHAnsi"/>
          <w:b/>
          <w:sz w:val="23"/>
          <w:szCs w:val="23"/>
        </w:rPr>
        <w:t>a</w:t>
      </w:r>
      <w:r w:rsidR="00C013AF" w:rsidRPr="003462D9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="00EE2B5D">
        <w:rPr>
          <w:rFonts w:asciiTheme="minorHAnsi" w:hAnsiTheme="minorHAnsi" w:cstheme="minorHAnsi"/>
          <w:sz w:val="23"/>
          <w:szCs w:val="23"/>
        </w:rPr>
        <w:t>The figure below</w:t>
      </w:r>
      <w:r w:rsidR="00EE2B5D" w:rsidRPr="003462D9">
        <w:rPr>
          <w:rFonts w:asciiTheme="minorHAnsi" w:hAnsiTheme="minorHAnsi" w:cstheme="minorHAnsi"/>
          <w:sz w:val="23"/>
          <w:szCs w:val="23"/>
        </w:rPr>
        <w:t xml:space="preserve"> shows mitosis and cytokinesis for a cell that has one pair of chromosomes. </w:t>
      </w:r>
      <w:r w:rsidR="00E34B5B">
        <w:rPr>
          <w:rFonts w:asciiTheme="minorHAnsi" w:hAnsiTheme="minorHAnsi" w:cstheme="minorHAnsi"/>
          <w:sz w:val="23"/>
          <w:szCs w:val="23"/>
        </w:rPr>
        <w:t>Label</w:t>
      </w:r>
      <w:r w:rsidR="00452AB2">
        <w:rPr>
          <w:rFonts w:asciiTheme="minorHAnsi" w:hAnsiTheme="minorHAnsi" w:cstheme="minorHAnsi"/>
          <w:sz w:val="23"/>
          <w:szCs w:val="23"/>
        </w:rPr>
        <w:t xml:space="preserve"> the sister chromatids and the centromere in one of the chromosomes.</w:t>
      </w:r>
    </w:p>
    <w:p w14:paraId="03AD3046" w14:textId="77777777" w:rsidR="006D6390" w:rsidRDefault="004A6015" w:rsidP="00705625">
      <w:pPr>
        <w:rPr>
          <w:rFonts w:asciiTheme="minorHAnsi" w:hAnsiTheme="minorHAnsi" w:cstheme="minorHAnsi"/>
          <w:sz w:val="23"/>
          <w:szCs w:val="23"/>
        </w:rPr>
      </w:pPr>
      <w:bookmarkStart w:id="5" w:name="_Hlk32577837"/>
      <w:r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4DC39595" wp14:editId="634E50C4">
            <wp:extent cx="6099048" cy="38587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mitosis step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6318" r="1122" b="9599"/>
                    <a:stretch/>
                  </pic:blipFill>
                  <pic:spPr bwMode="auto">
                    <a:xfrm>
                      <a:off x="0" y="0"/>
                      <a:ext cx="6099048" cy="38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1AC26" w14:textId="77777777" w:rsidR="00452AB2" w:rsidRPr="00C806FE" w:rsidRDefault="00452AB2">
      <w:pPr>
        <w:rPr>
          <w:rFonts w:asciiTheme="minorHAnsi" w:hAnsiTheme="minorHAnsi" w:cstheme="minorHAnsi"/>
          <w:sz w:val="6"/>
          <w:szCs w:val="6"/>
        </w:rPr>
      </w:pPr>
    </w:p>
    <w:p w14:paraId="74D5E28D" w14:textId="77777777" w:rsidR="00027628" w:rsidRDefault="005A6839" w:rsidP="00027628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7</w:t>
      </w:r>
      <w:r w:rsidR="00027628">
        <w:rPr>
          <w:rFonts w:asciiTheme="minorHAnsi" w:hAnsiTheme="minorHAnsi" w:cstheme="minorHAnsi"/>
          <w:b/>
          <w:sz w:val="23"/>
          <w:szCs w:val="23"/>
        </w:rPr>
        <w:t>c</w:t>
      </w:r>
      <w:r w:rsidR="00027628" w:rsidRPr="003462D9">
        <w:rPr>
          <w:rFonts w:asciiTheme="minorHAnsi" w:hAnsiTheme="minorHAnsi" w:cstheme="minorHAnsi"/>
          <w:b/>
          <w:sz w:val="23"/>
          <w:szCs w:val="23"/>
        </w:rPr>
        <w:t xml:space="preserve">. </w:t>
      </w:r>
      <w:r w:rsidR="00027628" w:rsidRPr="003462D9">
        <w:rPr>
          <w:rFonts w:asciiTheme="minorHAnsi" w:hAnsiTheme="minorHAnsi" w:cstheme="minorHAnsi"/>
          <w:sz w:val="23"/>
          <w:szCs w:val="23"/>
        </w:rPr>
        <w:t>The chromosomes in the second and third drawings in this figure have sister chromatids. Explain why the chromosomes in the</w:t>
      </w:r>
      <w:r w:rsidR="004A6015">
        <w:rPr>
          <w:rFonts w:asciiTheme="minorHAnsi" w:hAnsiTheme="minorHAnsi" w:cstheme="minorHAnsi"/>
          <w:sz w:val="23"/>
          <w:szCs w:val="23"/>
        </w:rPr>
        <w:t xml:space="preserve"> fo</w:t>
      </w:r>
      <w:r w:rsidR="00CC1BBD">
        <w:rPr>
          <w:rFonts w:asciiTheme="minorHAnsi" w:hAnsiTheme="minorHAnsi" w:cstheme="minorHAnsi"/>
          <w:sz w:val="23"/>
          <w:szCs w:val="23"/>
        </w:rPr>
        <w:t>u</w:t>
      </w:r>
      <w:r w:rsidR="004A6015">
        <w:rPr>
          <w:rFonts w:asciiTheme="minorHAnsi" w:hAnsiTheme="minorHAnsi" w:cstheme="minorHAnsi"/>
          <w:sz w:val="23"/>
          <w:szCs w:val="23"/>
        </w:rPr>
        <w:t>r</w:t>
      </w:r>
      <w:r w:rsidR="001E4B3A">
        <w:rPr>
          <w:rFonts w:asciiTheme="minorHAnsi" w:hAnsiTheme="minorHAnsi" w:cstheme="minorHAnsi"/>
          <w:sz w:val="23"/>
          <w:szCs w:val="23"/>
        </w:rPr>
        <w:t>th</w:t>
      </w:r>
      <w:r w:rsidR="004A6015">
        <w:rPr>
          <w:rFonts w:asciiTheme="minorHAnsi" w:hAnsiTheme="minorHAnsi" w:cstheme="minorHAnsi"/>
          <w:sz w:val="23"/>
          <w:szCs w:val="23"/>
        </w:rPr>
        <w:t xml:space="preserve"> drawing </w:t>
      </w:r>
      <w:r w:rsidR="00027628" w:rsidRPr="003462D9">
        <w:rPr>
          <w:rFonts w:asciiTheme="minorHAnsi" w:hAnsiTheme="minorHAnsi" w:cstheme="minorHAnsi"/>
          <w:sz w:val="23"/>
          <w:szCs w:val="23"/>
        </w:rPr>
        <w:t>do not have sister chromatids.</w:t>
      </w:r>
    </w:p>
    <w:bookmarkEnd w:id="5"/>
    <w:p w14:paraId="4C6136A1" w14:textId="77777777" w:rsidR="00027628" w:rsidRDefault="00027628" w:rsidP="00027628">
      <w:pPr>
        <w:rPr>
          <w:rFonts w:asciiTheme="minorHAnsi" w:hAnsiTheme="minorHAnsi" w:cstheme="minorHAnsi"/>
          <w:sz w:val="23"/>
          <w:szCs w:val="23"/>
        </w:rPr>
      </w:pPr>
    </w:p>
    <w:p w14:paraId="48799E9F" w14:textId="77777777" w:rsidR="00027628" w:rsidRDefault="00027628" w:rsidP="00027628">
      <w:pPr>
        <w:rPr>
          <w:rFonts w:asciiTheme="minorHAnsi" w:hAnsiTheme="minorHAnsi" w:cstheme="minorHAnsi"/>
          <w:sz w:val="23"/>
          <w:szCs w:val="23"/>
        </w:rPr>
      </w:pPr>
    </w:p>
    <w:p w14:paraId="7CC71552" w14:textId="77777777" w:rsidR="00027628" w:rsidRPr="00705625" w:rsidRDefault="00027628" w:rsidP="00027628">
      <w:pPr>
        <w:rPr>
          <w:rFonts w:asciiTheme="minorHAnsi" w:hAnsiTheme="minorHAnsi" w:cstheme="minorHAnsi"/>
          <w:sz w:val="18"/>
          <w:szCs w:val="16"/>
        </w:rPr>
      </w:pPr>
    </w:p>
    <w:p w14:paraId="7C89E9A4" w14:textId="77777777" w:rsidR="00E34B5B" w:rsidRPr="00E34B5B" w:rsidRDefault="005A6839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7</w:t>
      </w:r>
      <w:r w:rsidR="00027628">
        <w:rPr>
          <w:rFonts w:asciiTheme="minorHAnsi" w:hAnsiTheme="minorHAnsi" w:cstheme="minorHAnsi"/>
          <w:b/>
          <w:sz w:val="23"/>
          <w:szCs w:val="23"/>
        </w:rPr>
        <w:t>d</w:t>
      </w:r>
      <w:r w:rsidR="00E34B5B">
        <w:rPr>
          <w:rFonts w:asciiTheme="minorHAnsi" w:hAnsiTheme="minorHAnsi" w:cstheme="minorHAnsi"/>
          <w:b/>
          <w:sz w:val="23"/>
          <w:szCs w:val="23"/>
        </w:rPr>
        <w:t>.</w:t>
      </w:r>
      <w:r w:rsidR="00E34B5B">
        <w:rPr>
          <w:rFonts w:asciiTheme="minorHAnsi" w:hAnsiTheme="minorHAnsi" w:cstheme="minorHAnsi"/>
          <w:sz w:val="23"/>
          <w:szCs w:val="23"/>
        </w:rPr>
        <w:t xml:space="preserve"> </w:t>
      </w:r>
      <w:r w:rsidR="00027628">
        <w:rPr>
          <w:rFonts w:asciiTheme="minorHAnsi" w:hAnsiTheme="minorHAnsi" w:cstheme="minorHAnsi"/>
          <w:sz w:val="23"/>
          <w:szCs w:val="23"/>
        </w:rPr>
        <w:t>Show a complete cell cycle in the figure; use arrows</w:t>
      </w:r>
      <w:r w:rsidR="00E34B5B">
        <w:rPr>
          <w:rFonts w:asciiTheme="minorHAnsi" w:hAnsiTheme="minorHAnsi" w:cstheme="minorHAnsi"/>
          <w:sz w:val="23"/>
          <w:szCs w:val="23"/>
        </w:rPr>
        <w:t xml:space="preserve"> </w:t>
      </w:r>
      <w:r w:rsidR="00027628">
        <w:rPr>
          <w:rFonts w:asciiTheme="minorHAnsi" w:hAnsiTheme="minorHAnsi" w:cstheme="minorHAnsi"/>
          <w:sz w:val="23"/>
          <w:szCs w:val="23"/>
        </w:rPr>
        <w:t xml:space="preserve">to </w:t>
      </w:r>
      <w:r w:rsidR="00BC636B">
        <w:rPr>
          <w:rFonts w:asciiTheme="minorHAnsi" w:hAnsiTheme="minorHAnsi" w:cstheme="minorHAnsi"/>
          <w:sz w:val="23"/>
          <w:szCs w:val="23"/>
        </w:rPr>
        <w:t>show</w:t>
      </w:r>
      <w:r w:rsidR="00B175A6">
        <w:rPr>
          <w:rFonts w:asciiTheme="minorHAnsi" w:hAnsiTheme="minorHAnsi" w:cstheme="minorHAnsi"/>
          <w:sz w:val="23"/>
          <w:szCs w:val="23"/>
        </w:rPr>
        <w:t xml:space="preserve"> that </w:t>
      </w:r>
      <w:r w:rsidR="00E34B5B">
        <w:rPr>
          <w:rFonts w:asciiTheme="minorHAnsi" w:hAnsiTheme="minorHAnsi" w:cstheme="minorHAnsi"/>
          <w:sz w:val="23"/>
          <w:szCs w:val="23"/>
        </w:rPr>
        <w:t>the G</w:t>
      </w:r>
      <w:r w:rsidR="00E34B5B" w:rsidRPr="00E34B5B">
        <w:rPr>
          <w:rFonts w:asciiTheme="minorHAnsi" w:hAnsiTheme="minorHAnsi" w:cstheme="minorHAnsi"/>
          <w:sz w:val="23"/>
          <w:szCs w:val="23"/>
          <w:vertAlign w:val="subscript"/>
        </w:rPr>
        <w:t>1</w:t>
      </w:r>
      <w:r w:rsidR="00E34B5B">
        <w:rPr>
          <w:rFonts w:asciiTheme="minorHAnsi" w:hAnsiTheme="minorHAnsi" w:cstheme="minorHAnsi"/>
          <w:sz w:val="23"/>
          <w:szCs w:val="23"/>
        </w:rPr>
        <w:t>, S and G</w:t>
      </w:r>
      <w:r w:rsidR="00E34B5B" w:rsidRPr="00E34B5B">
        <w:rPr>
          <w:rFonts w:asciiTheme="minorHAnsi" w:hAnsiTheme="minorHAnsi" w:cstheme="minorHAnsi"/>
          <w:sz w:val="23"/>
          <w:szCs w:val="23"/>
          <w:vertAlign w:val="subscript"/>
        </w:rPr>
        <w:t>2</w:t>
      </w:r>
      <w:r w:rsidR="00E34B5B">
        <w:rPr>
          <w:rFonts w:asciiTheme="minorHAnsi" w:hAnsiTheme="minorHAnsi" w:cstheme="minorHAnsi"/>
          <w:sz w:val="23"/>
          <w:szCs w:val="23"/>
        </w:rPr>
        <w:t xml:space="preserve"> phases would</w:t>
      </w:r>
      <w:r w:rsidR="00C806FE">
        <w:rPr>
          <w:rFonts w:asciiTheme="minorHAnsi" w:hAnsiTheme="minorHAnsi" w:cstheme="minorHAnsi"/>
          <w:sz w:val="23"/>
          <w:szCs w:val="23"/>
        </w:rPr>
        <w:t xml:space="preserve"> prepare a daughter cell for mitosis</w:t>
      </w:r>
      <w:r w:rsidR="00E34B5B">
        <w:rPr>
          <w:rFonts w:asciiTheme="minorHAnsi" w:hAnsiTheme="minorHAnsi" w:cstheme="minorHAnsi"/>
          <w:sz w:val="23"/>
          <w:szCs w:val="23"/>
        </w:rPr>
        <w:t>.</w:t>
      </w:r>
    </w:p>
    <w:p w14:paraId="51D52659" w14:textId="77777777" w:rsidR="00E34B5B" w:rsidRPr="00E34B5B" w:rsidRDefault="00E34B5B">
      <w:pPr>
        <w:rPr>
          <w:rFonts w:asciiTheme="minorHAnsi" w:hAnsiTheme="minorHAnsi" w:cstheme="minorHAnsi"/>
          <w:b/>
          <w:sz w:val="16"/>
          <w:szCs w:val="16"/>
        </w:rPr>
      </w:pPr>
    </w:p>
    <w:p w14:paraId="792D0237" w14:textId="77777777" w:rsidR="00E34B5B" w:rsidRDefault="005A6839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8</w:t>
      </w:r>
      <w:r w:rsidR="00E34B5B" w:rsidRPr="00E34B5B">
        <w:rPr>
          <w:rFonts w:asciiTheme="minorHAnsi" w:hAnsiTheme="minorHAnsi" w:cstheme="minorHAnsi"/>
          <w:b/>
          <w:sz w:val="23"/>
          <w:szCs w:val="23"/>
        </w:rPr>
        <w:t>.</w:t>
      </w:r>
      <w:r w:rsidR="00E34B5B">
        <w:rPr>
          <w:rFonts w:asciiTheme="minorHAnsi" w:hAnsiTheme="minorHAnsi" w:cstheme="minorHAnsi"/>
          <w:sz w:val="23"/>
          <w:szCs w:val="23"/>
        </w:rPr>
        <w:t xml:space="preserve"> Suppose that the very long thin chromosomes observed during interphase did </w:t>
      </w:r>
      <w:r w:rsidR="00E34B5B" w:rsidRPr="00C806FE">
        <w:rPr>
          <w:rFonts w:asciiTheme="minorHAnsi" w:hAnsiTheme="minorHAnsi" w:cstheme="minorHAnsi"/>
          <w:i/>
          <w:sz w:val="23"/>
          <w:szCs w:val="23"/>
        </w:rPr>
        <w:t>not</w:t>
      </w:r>
      <w:r w:rsidR="00E34B5B">
        <w:rPr>
          <w:rFonts w:asciiTheme="minorHAnsi" w:hAnsiTheme="minorHAnsi" w:cstheme="minorHAnsi"/>
          <w:sz w:val="23"/>
          <w:szCs w:val="23"/>
        </w:rPr>
        <w:t xml:space="preserve"> condense into shorter fatter sister chromatids at the beginning of mitosis. What problems could occur during mitosis </w:t>
      </w:r>
      <w:r w:rsidR="00027628">
        <w:rPr>
          <w:rFonts w:asciiTheme="minorHAnsi" w:hAnsiTheme="minorHAnsi" w:cstheme="minorHAnsi"/>
          <w:sz w:val="23"/>
          <w:szCs w:val="23"/>
        </w:rPr>
        <w:t>if the chromosomes had a long thin shape</w:t>
      </w:r>
      <w:r w:rsidR="00E34B5B">
        <w:rPr>
          <w:rFonts w:asciiTheme="minorHAnsi" w:hAnsiTheme="minorHAnsi" w:cstheme="minorHAnsi"/>
          <w:sz w:val="23"/>
          <w:szCs w:val="23"/>
        </w:rPr>
        <w:t>?</w:t>
      </w:r>
    </w:p>
    <w:p w14:paraId="4EBAE8AC" w14:textId="77777777" w:rsidR="005A6839" w:rsidRDefault="005A6839" w:rsidP="00294052">
      <w:pPr>
        <w:rPr>
          <w:rFonts w:asciiTheme="minorHAnsi" w:hAnsiTheme="minorHAnsi" w:cstheme="minorHAnsi"/>
          <w:b/>
          <w:sz w:val="23"/>
          <w:szCs w:val="23"/>
        </w:rPr>
      </w:pPr>
    </w:p>
    <w:p w14:paraId="737CEF84" w14:textId="77777777" w:rsidR="00294052" w:rsidRPr="002A1BFC" w:rsidRDefault="005A6839" w:rsidP="00294052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lastRenderedPageBreak/>
        <w:t>9</w:t>
      </w:r>
      <w:r w:rsidR="002D4606" w:rsidRPr="002A1BFC">
        <w:rPr>
          <w:rFonts w:asciiTheme="minorHAnsi" w:hAnsiTheme="minorHAnsi" w:cstheme="minorHAnsi"/>
          <w:b/>
          <w:sz w:val="23"/>
          <w:szCs w:val="23"/>
        </w:rPr>
        <w:t>.</w:t>
      </w:r>
      <w:r w:rsidR="00260AA8" w:rsidRPr="002A1BFC">
        <w:rPr>
          <w:rFonts w:asciiTheme="minorHAnsi" w:hAnsiTheme="minorHAnsi" w:cstheme="minorHAnsi"/>
          <w:sz w:val="23"/>
          <w:szCs w:val="23"/>
        </w:rPr>
        <w:t xml:space="preserve"> </w:t>
      </w:r>
      <w:r w:rsidR="00294052" w:rsidRPr="002A1BFC">
        <w:rPr>
          <w:rFonts w:asciiTheme="minorHAnsi" w:hAnsiTheme="minorHAnsi" w:cstheme="minorHAnsi"/>
          <w:sz w:val="23"/>
          <w:szCs w:val="23"/>
        </w:rPr>
        <w:t xml:space="preserve">This figure shows </w:t>
      </w:r>
      <w:r w:rsidR="00D32F1F" w:rsidRPr="002A1BFC">
        <w:rPr>
          <w:rFonts w:asciiTheme="minorHAnsi" w:hAnsiTheme="minorHAnsi" w:cstheme="minorHAnsi"/>
          <w:sz w:val="23"/>
          <w:szCs w:val="23"/>
        </w:rPr>
        <w:t>six stages of</w:t>
      </w:r>
      <w:r w:rsidR="00DF6E5D" w:rsidRPr="002A1BFC">
        <w:rPr>
          <w:rFonts w:asciiTheme="minorHAnsi" w:hAnsiTheme="minorHAnsi" w:cstheme="minorHAnsi"/>
          <w:sz w:val="23"/>
          <w:szCs w:val="23"/>
        </w:rPr>
        <w:t xml:space="preserve"> cell division </w:t>
      </w:r>
      <w:r w:rsidR="00294052" w:rsidRPr="002A1BFC">
        <w:rPr>
          <w:rFonts w:asciiTheme="minorHAnsi" w:hAnsiTheme="minorHAnsi" w:cstheme="minorHAnsi"/>
          <w:sz w:val="23"/>
          <w:szCs w:val="23"/>
        </w:rPr>
        <w:t>for a cell that has two pairs of chromosomes</w:t>
      </w:r>
      <w:r w:rsidR="002A0A24" w:rsidRPr="002A1BFC">
        <w:rPr>
          <w:rFonts w:asciiTheme="minorHAnsi" w:hAnsiTheme="minorHAnsi" w:cstheme="minorHAnsi"/>
          <w:sz w:val="23"/>
          <w:szCs w:val="23"/>
        </w:rPr>
        <w:t>, but</w:t>
      </w:r>
      <w:r w:rsidR="00F676FB" w:rsidRPr="002A1BFC">
        <w:rPr>
          <w:rFonts w:asciiTheme="minorHAnsi" w:hAnsiTheme="minorHAnsi" w:cstheme="minorHAnsi"/>
          <w:sz w:val="23"/>
          <w:szCs w:val="23"/>
        </w:rPr>
        <w:t xml:space="preserve"> </w:t>
      </w:r>
      <w:r w:rsidR="00675268" w:rsidRPr="002A1BFC">
        <w:rPr>
          <w:rFonts w:asciiTheme="minorHAnsi" w:hAnsiTheme="minorHAnsi" w:cstheme="minorHAnsi"/>
          <w:sz w:val="23"/>
          <w:szCs w:val="23"/>
        </w:rPr>
        <w:t>these stages</w:t>
      </w:r>
      <w:r w:rsidR="00F676FB" w:rsidRPr="002A1BFC">
        <w:rPr>
          <w:rFonts w:asciiTheme="minorHAnsi" w:hAnsiTheme="minorHAnsi" w:cstheme="minorHAnsi"/>
          <w:sz w:val="23"/>
          <w:szCs w:val="23"/>
        </w:rPr>
        <w:t xml:space="preserve"> are not shown in the correct sequence</w:t>
      </w:r>
      <w:r w:rsidR="00294052" w:rsidRPr="002A1BFC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1AFD7D69" w14:textId="77777777" w:rsidR="00294052" w:rsidRPr="002A1BFC" w:rsidRDefault="00294052" w:rsidP="00CA2397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3"/>
          <w:szCs w:val="23"/>
        </w:rPr>
      </w:pPr>
      <w:r w:rsidRPr="002A1BFC">
        <w:rPr>
          <w:rFonts w:asciiTheme="minorHAnsi" w:hAnsiTheme="minorHAnsi" w:cstheme="minorHAnsi"/>
          <w:sz w:val="23"/>
          <w:szCs w:val="23"/>
        </w:rPr>
        <w:t xml:space="preserve">Draw arrows to </w:t>
      </w:r>
      <w:r w:rsidR="0055152B" w:rsidRPr="002A1BFC">
        <w:rPr>
          <w:rFonts w:asciiTheme="minorHAnsi" w:hAnsiTheme="minorHAnsi" w:cstheme="minorHAnsi"/>
          <w:sz w:val="23"/>
          <w:szCs w:val="23"/>
        </w:rPr>
        <w:t>show the correct</w:t>
      </w:r>
      <w:r w:rsidR="00DF6E5D" w:rsidRPr="002A1BFC">
        <w:rPr>
          <w:rFonts w:asciiTheme="minorHAnsi" w:hAnsiTheme="minorHAnsi" w:cstheme="minorHAnsi"/>
          <w:sz w:val="23"/>
          <w:szCs w:val="23"/>
        </w:rPr>
        <w:t xml:space="preserve"> </w:t>
      </w:r>
      <w:r w:rsidR="00D32F1F" w:rsidRPr="002A1BFC">
        <w:rPr>
          <w:rFonts w:asciiTheme="minorHAnsi" w:hAnsiTheme="minorHAnsi" w:cstheme="minorHAnsi"/>
          <w:sz w:val="23"/>
          <w:szCs w:val="23"/>
        </w:rPr>
        <w:t>sequence for these stages of cell division</w:t>
      </w:r>
      <w:r w:rsidRPr="002A1BFC">
        <w:rPr>
          <w:rFonts w:asciiTheme="minorHAnsi" w:hAnsiTheme="minorHAnsi" w:cstheme="minorHAnsi"/>
          <w:sz w:val="23"/>
          <w:szCs w:val="23"/>
        </w:rPr>
        <w:t xml:space="preserve">. </w:t>
      </w:r>
    </w:p>
    <w:p w14:paraId="09C0F2B3" w14:textId="77777777" w:rsidR="00294052" w:rsidRPr="002A1BFC" w:rsidRDefault="00294052" w:rsidP="00CA2397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 w:val="23"/>
          <w:szCs w:val="23"/>
        </w:rPr>
      </w:pPr>
      <w:r w:rsidRPr="002A1BFC">
        <w:rPr>
          <w:rFonts w:asciiTheme="minorHAnsi" w:hAnsiTheme="minorHAnsi" w:cstheme="minorHAnsi"/>
          <w:sz w:val="23"/>
          <w:szCs w:val="23"/>
        </w:rPr>
        <w:t xml:space="preserve">Use an * to mark the arrow which shows when sister chromatids separate to form individual chromosomes. </w:t>
      </w:r>
    </w:p>
    <w:p w14:paraId="4A2B706E" w14:textId="77777777" w:rsidR="000A3FA2" w:rsidRDefault="00294052" w:rsidP="00CA2397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szCs w:val="24"/>
        </w:rPr>
      </w:pPr>
      <w:r w:rsidRPr="002A1BFC">
        <w:rPr>
          <w:rFonts w:asciiTheme="minorHAnsi" w:hAnsiTheme="minorHAnsi" w:cstheme="minorHAnsi"/>
          <w:sz w:val="23"/>
          <w:szCs w:val="23"/>
        </w:rPr>
        <w:t>Label the drawing that shows the beginning of cytokinesis</w:t>
      </w:r>
      <w:r w:rsidRPr="00CA2397">
        <w:rPr>
          <w:rFonts w:asciiTheme="minorHAnsi" w:hAnsiTheme="minorHAnsi" w:cstheme="minorHAnsi"/>
          <w:szCs w:val="24"/>
        </w:rPr>
        <w:t>.</w:t>
      </w:r>
    </w:p>
    <w:p w14:paraId="7F84F6A9" w14:textId="77777777" w:rsidR="002A0A24" w:rsidRPr="000A3FA2" w:rsidRDefault="00CB3230" w:rsidP="000A3FA2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E7D4EA9" wp14:editId="383F92F8">
            <wp:extent cx="6281928" cy="4334256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mitosis stage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5942" r="1602" b="4486"/>
                    <a:stretch/>
                  </pic:blipFill>
                  <pic:spPr bwMode="auto">
                    <a:xfrm>
                      <a:off x="0" y="0"/>
                      <a:ext cx="6281928" cy="433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7B545" w14:textId="77777777" w:rsidR="00B26490" w:rsidRPr="002A1BFC" w:rsidRDefault="00B26490" w:rsidP="00D55659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7BF1E5EA" w14:textId="16A0C98B" w:rsidR="00D55659" w:rsidRPr="002A1BFC" w:rsidRDefault="00D55659" w:rsidP="00D55659">
      <w:pPr>
        <w:jc w:val="center"/>
        <w:rPr>
          <w:sz w:val="23"/>
          <w:szCs w:val="23"/>
        </w:rPr>
      </w:pPr>
      <w:r w:rsidRPr="002A1BFC">
        <w:rPr>
          <w:rFonts w:asciiTheme="minorHAnsi" w:hAnsiTheme="minorHAnsi" w:cstheme="minorHAnsi"/>
          <w:b/>
          <w:sz w:val="23"/>
          <w:szCs w:val="23"/>
        </w:rPr>
        <w:t>Genes</w:t>
      </w:r>
      <w:r w:rsidR="007156D9" w:rsidRPr="002A1BFC">
        <w:rPr>
          <w:rFonts w:asciiTheme="minorHAnsi" w:hAnsiTheme="minorHAnsi" w:cstheme="minorHAnsi"/>
          <w:b/>
          <w:sz w:val="23"/>
          <w:szCs w:val="23"/>
        </w:rPr>
        <w:t xml:space="preserve"> and Human Characteristics</w:t>
      </w:r>
    </w:p>
    <w:p w14:paraId="0A0E37A6" w14:textId="77777777" w:rsidR="002A1BFC" w:rsidRPr="002A1BFC" w:rsidRDefault="002A1BFC" w:rsidP="00D55659">
      <w:pPr>
        <w:rPr>
          <w:rFonts w:asciiTheme="minorHAnsi" w:hAnsiTheme="minorHAnsi" w:cstheme="minorHAnsi"/>
          <w:sz w:val="23"/>
          <w:szCs w:val="23"/>
        </w:rPr>
      </w:pPr>
      <w:r w:rsidRPr="002A1BFC">
        <w:rPr>
          <w:rFonts w:asciiTheme="minorHAnsi" w:hAnsiTheme="minorHAnsi" w:cstheme="minorHAnsi"/>
          <w:sz w:val="23"/>
          <w:szCs w:val="23"/>
        </w:rPr>
        <w:t>To</w:t>
      </w:r>
      <w:r w:rsidR="007156D9" w:rsidRPr="002A1BFC">
        <w:rPr>
          <w:rFonts w:asciiTheme="minorHAnsi" w:hAnsiTheme="minorHAnsi" w:cstheme="minorHAnsi"/>
          <w:sz w:val="23"/>
          <w:szCs w:val="23"/>
        </w:rPr>
        <w:t xml:space="preserve"> learn more about mitosis, you will use model chromosomes that are labeled with specific human genes.</w:t>
      </w:r>
      <w:r w:rsidR="00BC636B">
        <w:rPr>
          <w:rFonts w:asciiTheme="minorHAnsi" w:hAnsiTheme="minorHAnsi" w:cstheme="minorHAnsi"/>
          <w:sz w:val="23"/>
          <w:szCs w:val="23"/>
        </w:rPr>
        <w:t xml:space="preserve"> The table below describes two of these</w:t>
      </w:r>
      <w:r w:rsidR="00671930">
        <w:rPr>
          <w:rFonts w:asciiTheme="minorHAnsi" w:hAnsiTheme="minorHAnsi" w:cstheme="minorHAnsi"/>
          <w:sz w:val="23"/>
          <w:szCs w:val="23"/>
        </w:rPr>
        <w:t xml:space="preserve"> genes</w:t>
      </w:r>
      <w:r w:rsidR="00BC636B">
        <w:rPr>
          <w:rFonts w:asciiTheme="minorHAnsi" w:hAnsiTheme="minorHAnsi" w:cstheme="minorHAnsi"/>
          <w:sz w:val="23"/>
          <w:szCs w:val="23"/>
        </w:rPr>
        <w:t>.</w:t>
      </w:r>
    </w:p>
    <w:p w14:paraId="5E7995AC" w14:textId="77777777" w:rsidR="002A1BFC" w:rsidRPr="002A1BFC" w:rsidRDefault="002A1BFC" w:rsidP="00D55659">
      <w:pPr>
        <w:rPr>
          <w:rFonts w:asciiTheme="minorHAnsi" w:hAnsiTheme="minorHAnsi" w:cstheme="minorHAnsi"/>
          <w:sz w:val="16"/>
          <w:szCs w:val="16"/>
        </w:rPr>
      </w:pPr>
    </w:p>
    <w:p w14:paraId="796FD46D" w14:textId="77777777" w:rsidR="00D55659" w:rsidRPr="002A1BFC" w:rsidRDefault="00D55659" w:rsidP="00D55659">
      <w:pPr>
        <w:rPr>
          <w:rFonts w:asciiTheme="minorHAnsi" w:hAnsiTheme="minorHAnsi" w:cstheme="minorHAnsi"/>
          <w:sz w:val="23"/>
          <w:szCs w:val="23"/>
        </w:rPr>
      </w:pPr>
      <w:r w:rsidRPr="002A1BFC">
        <w:rPr>
          <w:rFonts w:asciiTheme="minorHAnsi" w:hAnsiTheme="minorHAnsi" w:cstheme="minorHAnsi"/>
          <w:sz w:val="23"/>
          <w:szCs w:val="23"/>
        </w:rPr>
        <w:t xml:space="preserve">Different versions of the same gene are called </w:t>
      </w:r>
      <w:r w:rsidRPr="002A1BFC">
        <w:rPr>
          <w:rFonts w:asciiTheme="minorHAnsi" w:hAnsiTheme="minorHAnsi" w:cstheme="minorHAnsi"/>
          <w:b/>
          <w:sz w:val="23"/>
          <w:szCs w:val="23"/>
        </w:rPr>
        <w:t>alleles</w:t>
      </w:r>
      <w:r w:rsidRPr="002A1BFC">
        <w:rPr>
          <w:rFonts w:asciiTheme="minorHAnsi" w:hAnsiTheme="minorHAnsi" w:cstheme="minorHAnsi"/>
          <w:sz w:val="23"/>
          <w:szCs w:val="23"/>
        </w:rPr>
        <w:t xml:space="preserve">. Different alleles give the instructions for making different versions of a protein. </w:t>
      </w:r>
    </w:p>
    <w:p w14:paraId="52355DD8" w14:textId="77777777" w:rsidR="00D55659" w:rsidRPr="002A1BFC" w:rsidRDefault="00D55659" w:rsidP="00D55659">
      <w:pPr>
        <w:rPr>
          <w:rFonts w:asciiTheme="minorHAnsi" w:hAnsiTheme="minorHAnsi" w:cstheme="minorHAnsi"/>
          <w:b/>
          <w:sz w:val="6"/>
          <w:szCs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444"/>
        <w:gridCol w:w="8064"/>
      </w:tblGrid>
      <w:tr w:rsidR="00D55659" w:rsidRPr="002A1BFC" w14:paraId="765DD830" w14:textId="77777777" w:rsidTr="00B87BD2">
        <w:trPr>
          <w:jc w:val="center"/>
        </w:trPr>
        <w:tc>
          <w:tcPr>
            <w:tcW w:w="0" w:type="auto"/>
          </w:tcPr>
          <w:p w14:paraId="645E183C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Allele</w:t>
            </w:r>
          </w:p>
        </w:tc>
        <w:tc>
          <w:tcPr>
            <w:tcW w:w="0" w:type="auto"/>
          </w:tcPr>
          <w:p w14:paraId="08D49DCD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8064" w:type="dxa"/>
          </w:tcPr>
          <w:p w14:paraId="5FB67971" w14:textId="77777777" w:rsidR="00D55659" w:rsidRPr="002A1BFC" w:rsidRDefault="00D55659" w:rsidP="00B87BD2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Protein</w:t>
            </w:r>
          </w:p>
        </w:tc>
      </w:tr>
      <w:tr w:rsidR="00D55659" w:rsidRPr="002A1BFC" w14:paraId="0D90C640" w14:textId="77777777" w:rsidTr="00B87BD2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93B981C" w14:textId="77777777" w:rsidR="00D55659" w:rsidRPr="002A1BFC" w:rsidRDefault="00D55659" w:rsidP="00B87BD2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E472896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8064" w:type="dxa"/>
            <w:tcBorders>
              <w:top w:val="single" w:sz="4" w:space="0" w:color="auto"/>
            </w:tcBorders>
          </w:tcPr>
          <w:p w14:paraId="1AECE819" w14:textId="0D90E53E" w:rsidR="00D55659" w:rsidRPr="002A1BFC" w:rsidRDefault="009C06F5" w:rsidP="008D0A46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Functional </w:t>
            </w:r>
            <w:r w:rsidR="00D55659" w:rsidRPr="002A1BFC">
              <w:rPr>
                <w:rFonts w:asciiTheme="minorHAnsi" w:hAnsiTheme="minorHAnsi" w:cstheme="minorHAnsi"/>
                <w:sz w:val="23"/>
                <w:szCs w:val="23"/>
              </w:rPr>
              <w:t>enzyme</w:t>
            </w: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that can make </w:t>
            </w:r>
            <w:r w:rsidR="00D55659" w:rsidRPr="002A1BFC">
              <w:rPr>
                <w:rFonts w:asciiTheme="minorHAnsi" w:hAnsiTheme="minorHAnsi" w:cstheme="minorHAnsi"/>
                <w:sz w:val="23"/>
                <w:szCs w:val="23"/>
              </w:rPr>
              <w:t xml:space="preserve">melanin, a pigment molecule that gives color to </w:t>
            </w:r>
            <w:r w:rsidR="008D0A46">
              <w:rPr>
                <w:rFonts w:asciiTheme="minorHAnsi" w:hAnsiTheme="minorHAnsi" w:cstheme="minorHAnsi"/>
                <w:sz w:val="23"/>
                <w:szCs w:val="23"/>
              </w:rPr>
              <w:t>human</w:t>
            </w:r>
            <w:r w:rsidR="00D55659" w:rsidRPr="002A1BFC">
              <w:rPr>
                <w:rFonts w:asciiTheme="minorHAnsi" w:hAnsiTheme="minorHAnsi" w:cstheme="minorHAnsi"/>
                <w:sz w:val="23"/>
                <w:szCs w:val="23"/>
              </w:rPr>
              <w:t xml:space="preserve"> skin and hair</w:t>
            </w:r>
          </w:p>
        </w:tc>
      </w:tr>
      <w:tr w:rsidR="00D55659" w:rsidRPr="002A1BFC" w14:paraId="79EF6401" w14:textId="77777777" w:rsidTr="00B87BD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123D73" w14:textId="77777777" w:rsidR="00D55659" w:rsidRPr="002A1BFC" w:rsidRDefault="00D55659" w:rsidP="00B87BD2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CC2119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8064" w:type="dxa"/>
            <w:tcBorders>
              <w:bottom w:val="single" w:sz="4" w:space="0" w:color="auto"/>
            </w:tcBorders>
          </w:tcPr>
          <w:p w14:paraId="261E7807" w14:textId="23DD3783" w:rsidR="00D55659" w:rsidRPr="002A1BFC" w:rsidRDefault="009C06F5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Nonfunctional </w:t>
            </w:r>
            <w:r w:rsidR="00D55659" w:rsidRPr="002A1BFC">
              <w:rPr>
                <w:rFonts w:asciiTheme="minorHAnsi" w:hAnsiTheme="minorHAnsi" w:cstheme="minorHAnsi"/>
                <w:sz w:val="23"/>
                <w:szCs w:val="23"/>
              </w:rPr>
              <w:t>enzyme that cannot make melanin</w:t>
            </w:r>
          </w:p>
        </w:tc>
      </w:tr>
      <w:tr w:rsidR="00D55659" w:rsidRPr="00BC636B" w14:paraId="755B7C8B" w14:textId="77777777" w:rsidTr="00BC636B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6FDC74CB" w14:textId="77777777" w:rsidR="00D55659" w:rsidRPr="00BC636B" w:rsidRDefault="00D55659" w:rsidP="00B87BD2">
            <w:pPr>
              <w:jc w:val="center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7798874" w14:textId="77777777" w:rsidR="00D55659" w:rsidRPr="00BC636B" w:rsidRDefault="00D55659" w:rsidP="00B87BD2">
            <w:pPr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8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C74BBF6" w14:textId="77777777" w:rsidR="00D55659" w:rsidRPr="00BC636B" w:rsidRDefault="00D55659" w:rsidP="00B87BD2">
            <w:pPr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</w:tr>
      <w:tr w:rsidR="00D55659" w:rsidRPr="002A1BFC" w14:paraId="205F6597" w14:textId="77777777" w:rsidTr="00B87BD2">
        <w:trPr>
          <w:jc w:val="center"/>
        </w:trPr>
        <w:tc>
          <w:tcPr>
            <w:tcW w:w="0" w:type="auto"/>
          </w:tcPr>
          <w:p w14:paraId="51C5D8D5" w14:textId="77777777" w:rsidR="00D55659" w:rsidRPr="002A1BFC" w:rsidRDefault="00D55659" w:rsidP="00B87BD2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S</w:t>
            </w:r>
          </w:p>
        </w:tc>
        <w:tc>
          <w:tcPr>
            <w:tcW w:w="0" w:type="auto"/>
            <w:vAlign w:val="center"/>
          </w:tcPr>
          <w:p w14:paraId="2E1C326E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8064" w:type="dxa"/>
          </w:tcPr>
          <w:p w14:paraId="0AC771A4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sz w:val="23"/>
                <w:szCs w:val="23"/>
              </w:rPr>
              <w:t>Normal hemoglobin</w:t>
            </w:r>
          </w:p>
        </w:tc>
      </w:tr>
      <w:tr w:rsidR="00D55659" w:rsidRPr="002A1BFC" w14:paraId="50BE6C79" w14:textId="77777777" w:rsidTr="00B87BD2">
        <w:trPr>
          <w:jc w:val="center"/>
        </w:trPr>
        <w:tc>
          <w:tcPr>
            <w:tcW w:w="0" w:type="auto"/>
            <w:vAlign w:val="center"/>
          </w:tcPr>
          <w:p w14:paraId="06C91080" w14:textId="77777777" w:rsidR="00D55659" w:rsidRPr="002A1BFC" w:rsidRDefault="00D55659" w:rsidP="00B87BD2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sz w:val="23"/>
                <w:szCs w:val="23"/>
              </w:rPr>
              <w:t>s</w:t>
            </w:r>
          </w:p>
        </w:tc>
        <w:tc>
          <w:tcPr>
            <w:tcW w:w="0" w:type="auto"/>
            <w:vAlign w:val="center"/>
          </w:tcPr>
          <w:p w14:paraId="6A8AAC47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8064" w:type="dxa"/>
            <w:vAlign w:val="center"/>
          </w:tcPr>
          <w:p w14:paraId="65001F52" w14:textId="77777777" w:rsidR="00D55659" w:rsidRPr="002A1BFC" w:rsidRDefault="00D55659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A1BFC">
              <w:rPr>
                <w:rFonts w:asciiTheme="minorHAnsi" w:hAnsiTheme="minorHAnsi" w:cstheme="minorHAnsi"/>
                <w:sz w:val="23"/>
                <w:szCs w:val="23"/>
              </w:rPr>
              <w:t>Sickle cell hemoglobin</w:t>
            </w:r>
          </w:p>
        </w:tc>
      </w:tr>
    </w:tbl>
    <w:p w14:paraId="34543613" w14:textId="77777777" w:rsidR="00D55659" w:rsidRPr="00CB5CD1" w:rsidRDefault="00D55659" w:rsidP="00D5565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2"/>
          <w:szCs w:val="12"/>
        </w:rPr>
      </w:pPr>
    </w:p>
    <w:p w14:paraId="1DAB41C2" w14:textId="77777777" w:rsidR="004E22D3" w:rsidRDefault="005A6839" w:rsidP="00D55659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10</w:t>
      </w:r>
      <w:r w:rsidR="00671930">
        <w:rPr>
          <w:rFonts w:asciiTheme="minorHAnsi" w:hAnsiTheme="minorHAnsi" w:cstheme="minorHAnsi"/>
          <w:b/>
          <w:sz w:val="23"/>
          <w:szCs w:val="23"/>
        </w:rPr>
        <w:t>a</w:t>
      </w:r>
      <w:r w:rsidR="00D55659" w:rsidRPr="002A1BFC">
        <w:rPr>
          <w:rFonts w:asciiTheme="minorHAnsi" w:hAnsiTheme="minorHAnsi" w:cstheme="minorHAnsi"/>
          <w:b/>
          <w:sz w:val="23"/>
          <w:szCs w:val="23"/>
        </w:rPr>
        <w:t>.</w:t>
      </w:r>
      <w:r w:rsidR="00D55659" w:rsidRPr="002A1BFC">
        <w:rPr>
          <w:rFonts w:asciiTheme="minorHAnsi" w:hAnsiTheme="minorHAnsi" w:cstheme="minorHAnsi"/>
          <w:sz w:val="23"/>
          <w:szCs w:val="23"/>
        </w:rPr>
        <w:t xml:space="preserve"> In </w:t>
      </w:r>
      <w:r w:rsidR="00B26490" w:rsidRPr="002A1BFC">
        <w:rPr>
          <w:rFonts w:asciiTheme="minorHAnsi" w:hAnsiTheme="minorHAnsi" w:cstheme="minorHAnsi"/>
          <w:sz w:val="23"/>
          <w:szCs w:val="23"/>
        </w:rPr>
        <w:t>this</w:t>
      </w:r>
      <w:r w:rsidR="00D55659" w:rsidRPr="002A1BFC">
        <w:rPr>
          <w:rFonts w:asciiTheme="minorHAnsi" w:hAnsiTheme="minorHAnsi" w:cstheme="minorHAnsi"/>
          <w:sz w:val="23"/>
          <w:szCs w:val="23"/>
        </w:rPr>
        <w:t xml:space="preserve"> table</w:t>
      </w:r>
      <w:r w:rsidR="004E22D3">
        <w:rPr>
          <w:rFonts w:asciiTheme="minorHAnsi" w:hAnsiTheme="minorHAnsi" w:cstheme="minorHAnsi"/>
          <w:sz w:val="23"/>
          <w:szCs w:val="23"/>
        </w:rPr>
        <w:t>:</w:t>
      </w:r>
    </w:p>
    <w:p w14:paraId="4E06748F" w14:textId="77777777" w:rsidR="00BC636B" w:rsidRPr="004E22D3" w:rsidRDefault="004E22D3" w:rsidP="004E22D3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3"/>
          <w:szCs w:val="23"/>
        </w:rPr>
      </w:pPr>
      <w:r w:rsidRPr="004E22D3">
        <w:rPr>
          <w:rFonts w:asciiTheme="minorHAnsi" w:hAnsiTheme="minorHAnsi" w:cstheme="minorHAnsi"/>
          <w:sz w:val="23"/>
          <w:szCs w:val="23"/>
        </w:rPr>
        <w:t>Circle</w:t>
      </w:r>
      <w:r w:rsidR="00D55659" w:rsidRPr="004E22D3">
        <w:rPr>
          <w:rFonts w:asciiTheme="minorHAnsi" w:hAnsiTheme="minorHAnsi" w:cstheme="minorHAnsi"/>
          <w:sz w:val="23"/>
          <w:szCs w:val="23"/>
        </w:rPr>
        <w:t xml:space="preserve"> each symbol that represents part of a DNA molecule. </w:t>
      </w:r>
    </w:p>
    <w:p w14:paraId="68B27DEB" w14:textId="77777777" w:rsidR="00671930" w:rsidRPr="004E22D3" w:rsidRDefault="00CB5CD1" w:rsidP="004E22D3">
      <w:pPr>
        <w:pStyle w:val="ListParagraph"/>
        <w:numPr>
          <w:ilvl w:val="0"/>
          <w:numId w:val="50"/>
        </w:numPr>
        <w:rPr>
          <w:rFonts w:asciiTheme="minorHAnsi" w:hAnsiTheme="minorHAnsi" w:cstheme="minorHAnsi"/>
          <w:sz w:val="23"/>
          <w:szCs w:val="23"/>
        </w:rPr>
      </w:pPr>
      <w:r w:rsidRPr="004E22D3">
        <w:rPr>
          <w:rFonts w:asciiTheme="minorHAnsi" w:hAnsiTheme="minorHAnsi" w:cstheme="minorHAnsi"/>
          <w:sz w:val="23"/>
          <w:szCs w:val="23"/>
        </w:rPr>
        <w:t>Underline each word that is the name of a protein.</w:t>
      </w:r>
    </w:p>
    <w:p w14:paraId="229596C3" w14:textId="77777777" w:rsidR="00671930" w:rsidRPr="00671930" w:rsidRDefault="00671930" w:rsidP="00D55659">
      <w:pPr>
        <w:rPr>
          <w:rFonts w:asciiTheme="minorHAnsi" w:hAnsiTheme="minorHAnsi" w:cstheme="minorHAnsi"/>
          <w:sz w:val="16"/>
          <w:szCs w:val="16"/>
        </w:rPr>
      </w:pPr>
    </w:p>
    <w:p w14:paraId="5FC56A04" w14:textId="77777777" w:rsidR="008D0A46" w:rsidRDefault="00671930" w:rsidP="00D55659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</w:t>
      </w:r>
      <w:r w:rsidR="005A6839">
        <w:rPr>
          <w:rFonts w:asciiTheme="minorHAnsi" w:hAnsiTheme="minorHAnsi" w:cstheme="minorHAnsi"/>
          <w:b/>
          <w:sz w:val="23"/>
          <w:szCs w:val="23"/>
        </w:rPr>
        <w:t>0</w:t>
      </w:r>
      <w:r w:rsidRPr="00671930">
        <w:rPr>
          <w:rFonts w:asciiTheme="minorHAnsi" w:hAnsiTheme="minorHAnsi" w:cstheme="minorHAnsi"/>
          <w:b/>
          <w:sz w:val="23"/>
          <w:szCs w:val="23"/>
        </w:rPr>
        <w:t>b.</w:t>
      </w:r>
      <w:r w:rsidRPr="00671930">
        <w:rPr>
          <w:rFonts w:asciiTheme="minorHAnsi" w:hAnsiTheme="minorHAnsi" w:cstheme="minorHAnsi"/>
          <w:sz w:val="23"/>
          <w:szCs w:val="23"/>
        </w:rPr>
        <w:t xml:space="preserve"> </w:t>
      </w:r>
      <w:r w:rsidR="008D0A46">
        <w:rPr>
          <w:rFonts w:asciiTheme="minorHAnsi" w:hAnsiTheme="minorHAnsi" w:cstheme="minorHAnsi"/>
          <w:sz w:val="23"/>
          <w:szCs w:val="23"/>
        </w:rPr>
        <w:t xml:space="preserve">What </w:t>
      </w:r>
      <w:r w:rsidR="00DF4E7D">
        <w:rPr>
          <w:rFonts w:asciiTheme="minorHAnsi" w:hAnsiTheme="minorHAnsi" w:cstheme="minorHAnsi"/>
          <w:sz w:val="23"/>
          <w:szCs w:val="23"/>
        </w:rPr>
        <w:t>do the arrows in the table</w:t>
      </w:r>
      <w:r w:rsidR="00CB5CD1">
        <w:rPr>
          <w:rFonts w:asciiTheme="minorHAnsi" w:hAnsiTheme="minorHAnsi" w:cstheme="minorHAnsi"/>
          <w:sz w:val="23"/>
          <w:szCs w:val="23"/>
        </w:rPr>
        <w:t xml:space="preserve"> </w:t>
      </w:r>
      <w:r w:rsidR="008D0A46">
        <w:rPr>
          <w:rFonts w:asciiTheme="minorHAnsi" w:hAnsiTheme="minorHAnsi" w:cstheme="minorHAnsi"/>
          <w:sz w:val="23"/>
          <w:szCs w:val="23"/>
        </w:rPr>
        <w:t>represent?</w:t>
      </w:r>
    </w:p>
    <w:p w14:paraId="3380F79E" w14:textId="77777777" w:rsidR="00D55659" w:rsidRPr="0034732C" w:rsidRDefault="00D55659" w:rsidP="00D55659">
      <w:pPr>
        <w:rPr>
          <w:rFonts w:asciiTheme="minorHAnsi" w:hAnsiTheme="minorHAnsi" w:cstheme="minorHAnsi"/>
          <w:sz w:val="32"/>
          <w:szCs w:val="32"/>
        </w:rPr>
      </w:pPr>
      <w:bookmarkStart w:id="6" w:name="_Hlk32499608"/>
    </w:p>
    <w:tbl>
      <w:tblPr>
        <w:tblStyle w:val="TableGrid"/>
        <w:tblW w:w="95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3"/>
        <w:gridCol w:w="2541"/>
      </w:tblGrid>
      <w:tr w:rsidR="00D55659" w:rsidRPr="00BA1052" w14:paraId="33A7D25E" w14:textId="77777777" w:rsidTr="00F75A26">
        <w:trPr>
          <w:jc w:val="center"/>
        </w:trPr>
        <w:tc>
          <w:tcPr>
            <w:tcW w:w="7392" w:type="dxa"/>
          </w:tcPr>
          <w:p w14:paraId="75A82BE8" w14:textId="788893A6" w:rsidR="000750B4" w:rsidRDefault="000750B4" w:rsidP="00B87BD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bookmarkStart w:id="7" w:name="_Hlk51648745"/>
            <w:r>
              <w:rPr>
                <w:rFonts w:asciiTheme="minorHAnsi" w:hAnsiTheme="minorHAnsi" w:cstheme="minorHAnsi"/>
                <w:szCs w:val="24"/>
              </w:rPr>
              <w:t xml:space="preserve">Each human cell has 23 pairs of </w:t>
            </w:r>
            <w:r w:rsidRPr="00F413E6">
              <w:rPr>
                <w:rFonts w:asciiTheme="minorHAnsi" w:hAnsiTheme="minorHAnsi" w:cstheme="minorHAnsi"/>
                <w:szCs w:val="24"/>
              </w:rPr>
              <w:t>homologous chromosomes</w:t>
            </w:r>
            <w:r>
              <w:rPr>
                <w:rFonts w:asciiTheme="minorHAnsi" w:hAnsiTheme="minorHAnsi" w:cstheme="minorHAnsi"/>
                <w:szCs w:val="24"/>
              </w:rPr>
              <w:t xml:space="preserve">. 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In </w:t>
            </w: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pair of </w:t>
            </w:r>
            <w:r w:rsidRPr="00F413E6">
              <w:rPr>
                <w:rFonts w:asciiTheme="minorHAnsi" w:hAnsiTheme="minorHAnsi" w:cstheme="minorHAnsi"/>
                <w:b/>
                <w:szCs w:val="24"/>
              </w:rPr>
              <w:t>homologous chromosomes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, both chromosomes have the same genes </w:t>
            </w:r>
            <w:r>
              <w:rPr>
                <w:rFonts w:asciiTheme="minorHAnsi" w:hAnsiTheme="minorHAnsi" w:cstheme="minorHAnsi"/>
                <w:szCs w:val="24"/>
              </w:rPr>
              <w:t>in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the same locations. A gene may have different alleles </w:t>
            </w:r>
            <w:r>
              <w:rPr>
                <w:rFonts w:asciiTheme="minorHAnsi" w:hAnsiTheme="minorHAnsi" w:cstheme="minorHAnsi"/>
                <w:szCs w:val="24"/>
              </w:rPr>
              <w:t>in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the two homologous chromosomes (e.g. </w:t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) or a gene may have the same </w:t>
            </w:r>
            <w:r>
              <w:rPr>
                <w:rFonts w:asciiTheme="minorHAnsi" w:hAnsiTheme="minorHAnsi" w:cstheme="minorHAnsi"/>
                <w:szCs w:val="24"/>
              </w:rPr>
              <w:t>allele in both chromosomes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(e.g. </w:t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>SS</w:t>
            </w:r>
            <w:r w:rsidRPr="00BA1052">
              <w:rPr>
                <w:rFonts w:asciiTheme="minorHAnsi" w:hAnsiTheme="minorHAnsi" w:cstheme="minorHAnsi"/>
                <w:szCs w:val="24"/>
              </w:rPr>
              <w:t>).</w:t>
            </w:r>
            <w:r w:rsidR="000913DC">
              <w:rPr>
                <w:rFonts w:asciiTheme="minorHAnsi" w:hAnsiTheme="minorHAnsi" w:cstheme="minorHAnsi"/>
                <w:szCs w:val="24"/>
              </w:rPr>
              <w:t xml:space="preserve"> This figure shows a pair of homologous chromosomes in a cell at the beginning of mitosis.</w:t>
            </w:r>
          </w:p>
          <w:p w14:paraId="4FA9565F" w14:textId="77777777" w:rsidR="00D55659" w:rsidRPr="000750B4" w:rsidRDefault="00D55659" w:rsidP="008D0A4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24"/>
              </w:rPr>
            </w:pPr>
          </w:p>
        </w:tc>
        <w:tc>
          <w:tcPr>
            <w:tcW w:w="2688" w:type="dxa"/>
          </w:tcPr>
          <w:p w14:paraId="2E63545A" w14:textId="77777777" w:rsidR="00D55659" w:rsidRPr="00BA1052" w:rsidRDefault="00C16955" w:rsidP="00B87BD2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F60B4F" wp14:editId="5A1192DA">
                  <wp:extent cx="1088136" cy="1078992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mitosis homologous chromosome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2" t="11119" r="21030" b="33708"/>
                          <a:stretch/>
                        </pic:blipFill>
                        <pic:spPr bwMode="auto">
                          <a:xfrm>
                            <a:off x="0" y="0"/>
                            <a:ext cx="1088136" cy="107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6"/>
    <w:p w14:paraId="1E9C622D" w14:textId="5B65C8DF" w:rsidR="005E479A" w:rsidRDefault="005A6839" w:rsidP="005E479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11</w:t>
      </w:r>
      <w:r w:rsidR="005E479A">
        <w:rPr>
          <w:rFonts w:asciiTheme="minorHAnsi" w:hAnsiTheme="minorHAnsi" w:cstheme="minorHAnsi"/>
          <w:b/>
          <w:szCs w:val="24"/>
        </w:rPr>
        <w:t>a</w:t>
      </w:r>
      <w:r w:rsidR="005E479A" w:rsidRPr="008E495F">
        <w:rPr>
          <w:rFonts w:asciiTheme="minorHAnsi" w:hAnsiTheme="minorHAnsi" w:cstheme="minorHAnsi"/>
          <w:b/>
          <w:szCs w:val="24"/>
        </w:rPr>
        <w:t>.</w:t>
      </w:r>
      <w:r w:rsidR="005E479A">
        <w:rPr>
          <w:rFonts w:asciiTheme="minorHAnsi" w:hAnsiTheme="minorHAnsi" w:cstheme="minorHAnsi"/>
          <w:szCs w:val="24"/>
        </w:rPr>
        <w:t xml:space="preserve"> </w:t>
      </w:r>
      <w:r w:rsidR="000913DC">
        <w:rPr>
          <w:rFonts w:asciiTheme="minorHAnsi" w:hAnsiTheme="minorHAnsi" w:cstheme="minorHAnsi"/>
          <w:szCs w:val="24"/>
        </w:rPr>
        <w:t xml:space="preserve">Label </w:t>
      </w:r>
      <w:r w:rsidR="005E479A">
        <w:rPr>
          <w:rFonts w:asciiTheme="minorHAnsi" w:hAnsiTheme="minorHAnsi" w:cstheme="minorHAnsi"/>
          <w:szCs w:val="24"/>
        </w:rPr>
        <w:t>two sister chromatids.</w:t>
      </w:r>
    </w:p>
    <w:p w14:paraId="706F2453" w14:textId="77777777" w:rsidR="005E479A" w:rsidRPr="00AD2CAB" w:rsidRDefault="005E479A" w:rsidP="005E479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72D16508" w14:textId="7A6F444D" w:rsidR="009679C1" w:rsidRPr="00671930" w:rsidRDefault="005E479A" w:rsidP="005E479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</w:rPr>
      </w:pPr>
      <w:r w:rsidRPr="008D0A46">
        <w:rPr>
          <w:rFonts w:asciiTheme="minorHAnsi" w:hAnsiTheme="minorHAnsi" w:cstheme="minorHAnsi"/>
          <w:b/>
          <w:szCs w:val="24"/>
        </w:rPr>
        <w:t>1</w:t>
      </w:r>
      <w:r w:rsidR="005A6839">
        <w:rPr>
          <w:rFonts w:asciiTheme="minorHAnsi" w:hAnsiTheme="minorHAnsi" w:cstheme="minorHAnsi"/>
          <w:b/>
          <w:szCs w:val="24"/>
        </w:rPr>
        <w:t>1</w:t>
      </w:r>
      <w:r w:rsidR="000913DC">
        <w:rPr>
          <w:rFonts w:asciiTheme="minorHAnsi" w:hAnsiTheme="minorHAnsi" w:cstheme="minorHAnsi"/>
          <w:b/>
          <w:szCs w:val="24"/>
        </w:rPr>
        <w:t>b</w:t>
      </w:r>
      <w:r w:rsidRPr="008D0A46">
        <w:rPr>
          <w:rFonts w:asciiTheme="minorHAnsi" w:hAnsiTheme="minorHAnsi" w:cstheme="minorHAnsi"/>
          <w:b/>
          <w:szCs w:val="24"/>
        </w:rPr>
        <w:t>.</w:t>
      </w:r>
      <w:r>
        <w:rPr>
          <w:rFonts w:asciiTheme="minorHAnsi" w:hAnsiTheme="minorHAnsi" w:cstheme="minorHAnsi"/>
          <w:szCs w:val="24"/>
        </w:rPr>
        <w:t xml:space="preserve"> </w:t>
      </w:r>
      <w:bookmarkEnd w:id="7"/>
      <w:r>
        <w:rPr>
          <w:rFonts w:asciiTheme="minorHAnsi" w:hAnsiTheme="minorHAnsi" w:cstheme="minorHAnsi"/>
          <w:szCs w:val="24"/>
        </w:rPr>
        <w:t>Explain why the sister chromatids in each chromosome always have the same alleles for each gene.</w:t>
      </w:r>
    </w:p>
    <w:p w14:paraId="661DDEDD" w14:textId="77777777" w:rsidR="009679C1" w:rsidRPr="00F134C1" w:rsidRDefault="009679C1" w:rsidP="009679C1">
      <w:pPr>
        <w:rPr>
          <w:rFonts w:asciiTheme="minorHAnsi" w:hAnsiTheme="minorHAnsi" w:cstheme="minorHAnsi"/>
          <w:sz w:val="16"/>
          <w:szCs w:val="16"/>
        </w:rPr>
      </w:pPr>
    </w:p>
    <w:p w14:paraId="22FBA0F9" w14:textId="77777777" w:rsidR="009679C1" w:rsidRPr="00350BA8" w:rsidRDefault="009679C1" w:rsidP="009679C1">
      <w:pPr>
        <w:rPr>
          <w:rFonts w:asciiTheme="minorHAnsi" w:hAnsiTheme="minorHAnsi" w:cstheme="minorHAnsi"/>
          <w:b/>
          <w:szCs w:val="24"/>
        </w:rPr>
      </w:pPr>
    </w:p>
    <w:p w14:paraId="2A5B3E62" w14:textId="77777777" w:rsidR="009679C1" w:rsidRPr="00BA1052" w:rsidRDefault="009679C1" w:rsidP="009679C1">
      <w:pPr>
        <w:rPr>
          <w:rFonts w:asciiTheme="minorHAnsi" w:hAnsiTheme="minorHAnsi" w:cstheme="minorHAnsi"/>
          <w:szCs w:val="24"/>
        </w:rPr>
      </w:pPr>
    </w:p>
    <w:p w14:paraId="09750BD9" w14:textId="77777777" w:rsidR="008D0A46" w:rsidRDefault="008D0A46" w:rsidP="009679C1">
      <w:pPr>
        <w:rPr>
          <w:rFonts w:asciiTheme="minorHAnsi" w:hAnsiTheme="minorHAnsi" w:cstheme="minorHAnsi"/>
          <w:szCs w:val="24"/>
        </w:rPr>
      </w:pPr>
    </w:p>
    <w:p w14:paraId="6A5439EE" w14:textId="77777777" w:rsidR="009679C1" w:rsidRPr="0034732C" w:rsidRDefault="009679C1" w:rsidP="009679C1">
      <w:pPr>
        <w:rPr>
          <w:rFonts w:asciiTheme="minorHAnsi" w:hAnsiTheme="minorHAnsi" w:cstheme="minorHAnsi"/>
          <w:sz w:val="16"/>
          <w:szCs w:val="16"/>
        </w:rPr>
      </w:pPr>
    </w:p>
    <w:p w14:paraId="3C3F3ED8" w14:textId="77777777" w:rsidR="00D55659" w:rsidRDefault="005E479A" w:rsidP="009679C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All of a person’s body cells have the same combination of alleles</w:t>
      </w:r>
      <w:r w:rsidR="00EA7841">
        <w:rPr>
          <w:rFonts w:asciiTheme="minorHAnsi" w:hAnsiTheme="minorHAnsi" w:cstheme="minorHAnsi"/>
          <w:szCs w:val="24"/>
        </w:rPr>
        <w:t xml:space="preserve">; this combination of alleles </w:t>
      </w:r>
      <w:r>
        <w:rPr>
          <w:rFonts w:asciiTheme="minorHAnsi" w:hAnsiTheme="minorHAnsi" w:cstheme="minorHAnsi"/>
          <w:szCs w:val="24"/>
        </w:rPr>
        <w:t>is the person’s</w:t>
      </w:r>
      <w:r w:rsidR="00D55659">
        <w:rPr>
          <w:rFonts w:asciiTheme="minorHAnsi" w:hAnsiTheme="minorHAnsi" w:cstheme="minorHAnsi"/>
          <w:szCs w:val="24"/>
        </w:rPr>
        <w:t xml:space="preserve"> </w:t>
      </w:r>
      <w:r w:rsidR="00D55659" w:rsidRPr="00BA1052">
        <w:rPr>
          <w:rFonts w:asciiTheme="minorHAnsi" w:hAnsiTheme="minorHAnsi" w:cstheme="minorHAnsi"/>
          <w:b/>
          <w:szCs w:val="24"/>
        </w:rPr>
        <w:t>genotype</w:t>
      </w:r>
      <w:r w:rsidR="00D55659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 xml:space="preserve"> The</w:t>
      </w:r>
      <w:r w:rsidR="00EA7841">
        <w:rPr>
          <w:rFonts w:asciiTheme="minorHAnsi" w:hAnsiTheme="minorHAnsi" w:cstheme="minorHAnsi"/>
          <w:szCs w:val="24"/>
        </w:rPr>
        <w:t xml:space="preserve"> person’s</w:t>
      </w:r>
      <w:r>
        <w:rPr>
          <w:rFonts w:asciiTheme="minorHAnsi" w:hAnsiTheme="minorHAnsi" w:cstheme="minorHAnsi"/>
          <w:szCs w:val="24"/>
        </w:rPr>
        <w:t xml:space="preserve"> observable characteristics are called the</w:t>
      </w:r>
      <w:r w:rsidR="00D55659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b/>
          <w:szCs w:val="24"/>
        </w:rPr>
        <w:t>phenotype</w:t>
      </w:r>
      <w:r w:rsidR="00D55659" w:rsidRPr="00BA1052">
        <w:rPr>
          <w:rFonts w:asciiTheme="minorHAnsi" w:hAnsiTheme="minorHAnsi" w:cstheme="minorHAnsi"/>
          <w:szCs w:val="24"/>
        </w:rPr>
        <w:t>.</w:t>
      </w:r>
      <w:r w:rsidR="00D55659" w:rsidRPr="00AD2CAB">
        <w:rPr>
          <w:rFonts w:asciiTheme="minorHAnsi" w:hAnsiTheme="minorHAnsi" w:cstheme="minorHAnsi"/>
          <w:szCs w:val="24"/>
        </w:rPr>
        <w:t xml:space="preserve"> </w:t>
      </w:r>
      <w:r w:rsidR="00D55659">
        <w:rPr>
          <w:rFonts w:asciiTheme="minorHAnsi" w:hAnsiTheme="minorHAnsi" w:cstheme="minorHAnsi"/>
          <w:szCs w:val="24"/>
        </w:rPr>
        <w:t>This table</w:t>
      </w:r>
      <w:r w:rsidR="00D55659" w:rsidRPr="00BA1052">
        <w:rPr>
          <w:rFonts w:asciiTheme="minorHAnsi" w:hAnsiTheme="minorHAnsi" w:cstheme="minorHAnsi"/>
          <w:szCs w:val="24"/>
        </w:rPr>
        <w:t xml:space="preserve"> shows how different</w:t>
      </w:r>
      <w:r w:rsidR="00D55659">
        <w:rPr>
          <w:rFonts w:asciiTheme="minorHAnsi" w:hAnsiTheme="minorHAnsi" w:cstheme="minorHAnsi"/>
          <w:szCs w:val="24"/>
        </w:rPr>
        <w:t xml:space="preserve"> genotypes </w:t>
      </w:r>
      <w:r w:rsidR="00F413E6">
        <w:rPr>
          <w:rFonts w:asciiTheme="minorHAnsi" w:hAnsiTheme="minorHAnsi" w:cstheme="minorHAnsi"/>
          <w:szCs w:val="24"/>
        </w:rPr>
        <w:t>provide the instructions to make</w:t>
      </w:r>
      <w:r w:rsidR="00D55659" w:rsidRPr="00BA1052">
        <w:rPr>
          <w:rFonts w:asciiTheme="minorHAnsi" w:hAnsiTheme="minorHAnsi" w:cstheme="minorHAnsi"/>
          <w:szCs w:val="24"/>
        </w:rPr>
        <w:t xml:space="preserve"> different </w:t>
      </w:r>
      <w:r w:rsidR="00F413E6">
        <w:rPr>
          <w:rFonts w:asciiTheme="minorHAnsi" w:hAnsiTheme="minorHAnsi" w:cstheme="minorHAnsi"/>
          <w:szCs w:val="24"/>
        </w:rPr>
        <w:t xml:space="preserve">versions of a protein, and </w:t>
      </w:r>
      <w:r w:rsidR="00EA7841">
        <w:rPr>
          <w:rFonts w:asciiTheme="minorHAnsi" w:hAnsiTheme="minorHAnsi" w:cstheme="minorHAnsi"/>
          <w:szCs w:val="24"/>
        </w:rPr>
        <w:t>these</w:t>
      </w:r>
      <w:r w:rsidR="00F413E6">
        <w:rPr>
          <w:rFonts w:asciiTheme="minorHAnsi" w:hAnsiTheme="minorHAnsi" w:cstheme="minorHAnsi"/>
          <w:szCs w:val="24"/>
        </w:rPr>
        <w:t xml:space="preserve"> different versions of the protein result</w:t>
      </w:r>
      <w:r w:rsidR="00D55659" w:rsidRPr="00BA1052">
        <w:rPr>
          <w:rFonts w:asciiTheme="minorHAnsi" w:hAnsiTheme="minorHAnsi" w:cstheme="minorHAnsi"/>
          <w:szCs w:val="24"/>
        </w:rPr>
        <w:t xml:space="preserve"> in different</w:t>
      </w:r>
      <w:r w:rsidR="00D55659">
        <w:rPr>
          <w:rFonts w:asciiTheme="minorHAnsi" w:hAnsiTheme="minorHAnsi" w:cstheme="minorHAnsi"/>
          <w:szCs w:val="24"/>
        </w:rPr>
        <w:t xml:space="preserve"> phenotypes.</w:t>
      </w:r>
    </w:p>
    <w:p w14:paraId="615AC713" w14:textId="77777777" w:rsidR="00D55659" w:rsidRPr="007729FE" w:rsidRDefault="00D55659" w:rsidP="00D5565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6"/>
          <w:szCs w:val="6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453"/>
        <w:gridCol w:w="3354"/>
        <w:gridCol w:w="453"/>
        <w:gridCol w:w="4625"/>
      </w:tblGrid>
      <w:tr w:rsidR="00D55659" w:rsidRPr="00BA1052" w14:paraId="026F4084" w14:textId="77777777" w:rsidTr="00B87BD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93FF3D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br w:type="page"/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 xml:space="preserve">Genotype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B3B11C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9E5305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t>Protein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E3A41B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1B8FF9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t>Phenotype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 xml:space="preserve"> (characteristics)</w:t>
            </w:r>
          </w:p>
        </w:tc>
      </w:tr>
      <w:tr w:rsidR="00D55659" w:rsidRPr="00BA1052" w14:paraId="2D71B9ED" w14:textId="77777777" w:rsidTr="00B87BD2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0AC194" w14:textId="77777777" w:rsidR="00D55659" w:rsidRPr="00BA1052" w:rsidRDefault="00D55659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AA </w:t>
            </w:r>
            <w:r w:rsidRPr="00BA1052">
              <w:rPr>
                <w:rFonts w:asciiTheme="minorHAnsi" w:hAnsiTheme="minorHAnsi" w:cstheme="minorHAnsi"/>
                <w:noProof/>
                <w:szCs w:val="24"/>
              </w:rPr>
              <w:t xml:space="preserve">or </w:t>
            </w: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B0F209" w14:textId="77777777" w:rsidR="00D55659" w:rsidRPr="00BA1052" w:rsidRDefault="00D55659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41EE45" w14:textId="693B3834" w:rsidR="00D55659" w:rsidRPr="00BA1052" w:rsidRDefault="00D55659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Cs/>
                <w:szCs w:val="24"/>
              </w:rPr>
              <w:t>Enough</w:t>
            </w:r>
            <w:r w:rsidR="009C06F5">
              <w:rPr>
                <w:rFonts w:asciiTheme="minorHAnsi" w:hAnsiTheme="minorHAnsi" w:cstheme="minorHAnsi"/>
                <w:bCs/>
                <w:szCs w:val="24"/>
              </w:rPr>
              <w:t xml:space="preserve"> functional 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>enzyme to make melanin in skin and hair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5EC42E" w14:textId="77777777" w:rsidR="00D55659" w:rsidRPr="00BA1052" w:rsidRDefault="00D55659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991971" w14:textId="77777777" w:rsidR="00D55659" w:rsidRPr="00BA1052" w:rsidRDefault="00D55659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Normal skin and hair color</w:t>
            </w:r>
          </w:p>
        </w:tc>
      </w:tr>
      <w:tr w:rsidR="00D55659" w:rsidRPr="00BA1052" w14:paraId="5412F993" w14:textId="77777777" w:rsidTr="00B87BD2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F68393" w14:textId="77777777" w:rsidR="00D55659" w:rsidRPr="00BA1052" w:rsidRDefault="00D55659" w:rsidP="00B87BD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228D5F" w14:textId="77777777" w:rsidR="00D55659" w:rsidRPr="00BA1052" w:rsidRDefault="00D55659" w:rsidP="00B87BD2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964FCE" w14:textId="2A33C724" w:rsidR="00D55659" w:rsidRPr="00BA1052" w:rsidRDefault="009C06F5" w:rsidP="00B87BD2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Nonfunctional </w:t>
            </w:r>
            <w:r w:rsidR="00D55659" w:rsidRPr="00BA1052">
              <w:rPr>
                <w:rFonts w:asciiTheme="minorHAnsi" w:hAnsiTheme="minorHAnsi" w:cstheme="minorHAnsi"/>
                <w:szCs w:val="24"/>
              </w:rPr>
              <w:t xml:space="preserve">enzyme </w:t>
            </w:r>
            <w:r w:rsidR="00D55659">
              <w:rPr>
                <w:rFonts w:asciiTheme="minorHAnsi" w:hAnsiTheme="minorHAnsi" w:cstheme="minorHAnsi"/>
                <w:szCs w:val="24"/>
              </w:rPr>
              <w:t>that cannot make melanin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804098" w14:textId="77777777" w:rsidR="00D55659" w:rsidRPr="00BA1052" w:rsidRDefault="00D55659" w:rsidP="00B87BD2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3AC7E1" w14:textId="77777777" w:rsidR="00D55659" w:rsidRPr="00BA1052" w:rsidRDefault="00D55659" w:rsidP="00B87BD2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Very pale skin and hair color; albino</w:t>
            </w:r>
          </w:p>
        </w:tc>
      </w:tr>
      <w:tr w:rsidR="00D55659" w:rsidRPr="00BA1052" w14:paraId="7060D481" w14:textId="77777777" w:rsidTr="00B87BD2">
        <w:trPr>
          <w:jc w:val="center"/>
        </w:trPr>
        <w:tc>
          <w:tcPr>
            <w:tcW w:w="0" w:type="auto"/>
            <w:gridSpan w:val="5"/>
            <w:shd w:val="clear" w:color="auto" w:fill="EEECE1" w:themeFill="background2"/>
            <w:vAlign w:val="center"/>
          </w:tcPr>
          <w:p w14:paraId="76FD5989" w14:textId="77777777" w:rsidR="00D55659" w:rsidRPr="00126D1A" w:rsidRDefault="00D55659" w:rsidP="00B87BD2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705625" w:rsidRPr="00BA1052" w14:paraId="5574784A" w14:textId="77777777" w:rsidTr="00B87BD2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C53CE4" w14:textId="77777777" w:rsidR="00705625" w:rsidRPr="00BA1052" w:rsidRDefault="00705625" w:rsidP="0070562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  <w:lang w:val="nb-NO"/>
              </w:rPr>
            </w:pPr>
            <w:r w:rsidRPr="00BA1052">
              <w:rPr>
                <w:rFonts w:asciiTheme="minorHAnsi" w:hAnsiTheme="minorHAnsi" w:cstheme="minorHAnsi"/>
                <w:b/>
                <w:szCs w:val="24"/>
                <w:lang w:val="nb-NO"/>
              </w:rPr>
              <w:t xml:space="preserve">SS </w:t>
            </w:r>
            <w:r w:rsidRPr="00BA1052">
              <w:rPr>
                <w:rFonts w:asciiTheme="minorHAnsi" w:hAnsiTheme="minorHAnsi" w:cstheme="minorHAnsi"/>
                <w:szCs w:val="24"/>
                <w:lang w:val="nb-NO"/>
              </w:rPr>
              <w:t>or</w:t>
            </w:r>
            <w:r w:rsidRPr="00BA1052">
              <w:rPr>
                <w:rFonts w:asciiTheme="minorHAnsi" w:hAnsiTheme="minorHAnsi" w:cstheme="minorHAnsi"/>
                <w:b/>
                <w:szCs w:val="24"/>
                <w:lang w:val="nb-NO"/>
              </w:rPr>
              <w:t xml:space="preserve"> Ss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BDE38D" w14:textId="77777777" w:rsidR="00705625" w:rsidRPr="00BA1052" w:rsidRDefault="00705625" w:rsidP="007056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CF6133" w14:textId="77777777" w:rsidR="00705625" w:rsidRPr="00BA1052" w:rsidRDefault="00705625" w:rsidP="007056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Cs/>
                <w:szCs w:val="24"/>
              </w:rPr>
              <w:t>Enough normal hemoglobin to prevent sickle cell anemia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D0DE95" w14:textId="77777777" w:rsidR="00705625" w:rsidRPr="00BA1052" w:rsidRDefault="00705625" w:rsidP="007056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F7DA0A" w14:textId="77777777" w:rsidR="00705625" w:rsidRPr="00BA1052" w:rsidRDefault="00705625" w:rsidP="007056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Normal</w:t>
            </w:r>
            <w:r>
              <w:rPr>
                <w:rFonts w:asciiTheme="minorHAnsi" w:hAnsiTheme="minorHAnsi" w:cstheme="minorHAnsi"/>
                <w:szCs w:val="24"/>
              </w:rPr>
              <w:t xml:space="preserve"> red blood cells</w:t>
            </w:r>
            <w:r w:rsidRPr="00BA1052">
              <w:rPr>
                <w:rFonts w:asciiTheme="minorHAnsi" w:hAnsiTheme="minorHAnsi" w:cstheme="minorHAnsi"/>
                <w:szCs w:val="24"/>
              </w:rPr>
              <w:t>; no sickle cell anemia</w:t>
            </w:r>
          </w:p>
        </w:tc>
      </w:tr>
      <w:tr w:rsidR="00705625" w:rsidRPr="00BA1052" w14:paraId="05F01FBA" w14:textId="77777777" w:rsidTr="00B87BD2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3793BC" w14:textId="77777777" w:rsidR="00705625" w:rsidRPr="00BA1052" w:rsidRDefault="00705625" w:rsidP="0070562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s</w:t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2B7FDF" w14:textId="77777777" w:rsidR="00705625" w:rsidRPr="00BA1052" w:rsidRDefault="00705625" w:rsidP="00705625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D54921" w14:textId="77777777" w:rsidR="00705625" w:rsidRPr="00BA1052" w:rsidRDefault="00705625" w:rsidP="00705625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Sickle cell hemoglobin, which can cause red blood cells to become sickle shaped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635CE4" w14:textId="77777777" w:rsidR="00705625" w:rsidRPr="00BA1052" w:rsidRDefault="00705625" w:rsidP="00705625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EF71DE" w14:textId="77777777" w:rsidR="00705625" w:rsidRPr="00BA1052" w:rsidRDefault="00705625" w:rsidP="00705625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 xml:space="preserve">Sickle shaped red blood cells can block blood flow in </w:t>
            </w:r>
            <w:r>
              <w:rPr>
                <w:rFonts w:asciiTheme="minorHAnsi" w:hAnsiTheme="minorHAnsi" w:cstheme="minorHAnsi"/>
                <w:szCs w:val="24"/>
              </w:rPr>
              <w:t>small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blood vessels, causing pain </w:t>
            </w:r>
            <w:r>
              <w:rPr>
                <w:rFonts w:asciiTheme="minorHAnsi" w:hAnsiTheme="minorHAnsi" w:cstheme="minorHAnsi"/>
                <w:szCs w:val="24"/>
              </w:rPr>
              <w:t>and organ damage</w:t>
            </w:r>
            <w:r w:rsidRPr="00BA1052">
              <w:rPr>
                <w:rFonts w:asciiTheme="minorHAnsi" w:hAnsiTheme="minorHAnsi" w:cstheme="minorHAnsi"/>
                <w:szCs w:val="24"/>
              </w:rPr>
              <w:t>; sickle cell anemia</w:t>
            </w:r>
          </w:p>
        </w:tc>
      </w:tr>
    </w:tbl>
    <w:p w14:paraId="67FDE062" w14:textId="77777777" w:rsidR="00D55659" w:rsidRPr="00141B76" w:rsidRDefault="00D55659" w:rsidP="00D55659">
      <w:pPr>
        <w:rPr>
          <w:rFonts w:asciiTheme="minorHAnsi" w:hAnsiTheme="minorHAnsi" w:cstheme="minorHAnsi"/>
          <w:b/>
          <w:sz w:val="20"/>
        </w:rPr>
      </w:pPr>
    </w:p>
    <w:p w14:paraId="11960A30" w14:textId="77777777" w:rsidR="00061F7A" w:rsidRDefault="005A6839" w:rsidP="00061F7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12</w:t>
      </w:r>
      <w:r w:rsidR="00061F7A">
        <w:rPr>
          <w:rFonts w:asciiTheme="minorHAnsi" w:hAnsiTheme="minorHAnsi" w:cstheme="minorHAnsi"/>
          <w:b/>
          <w:szCs w:val="24"/>
        </w:rPr>
        <w:t>.</w:t>
      </w:r>
      <w:r w:rsidR="00061F7A" w:rsidRPr="00BA1052">
        <w:rPr>
          <w:rFonts w:asciiTheme="minorHAnsi" w:hAnsiTheme="minorHAnsi" w:cstheme="minorHAnsi"/>
          <w:szCs w:val="24"/>
        </w:rPr>
        <w:t xml:space="preserve"> Explain why a person with the </w:t>
      </w:r>
      <w:r w:rsidR="00061F7A" w:rsidRPr="00BA1052">
        <w:rPr>
          <w:rFonts w:asciiTheme="minorHAnsi" w:hAnsiTheme="minorHAnsi" w:cstheme="minorHAnsi"/>
          <w:b/>
          <w:szCs w:val="24"/>
        </w:rPr>
        <w:t>aa</w:t>
      </w:r>
      <w:r w:rsidR="00061F7A" w:rsidRPr="00BA1052">
        <w:rPr>
          <w:rFonts w:asciiTheme="minorHAnsi" w:hAnsiTheme="minorHAnsi" w:cstheme="minorHAnsi"/>
          <w:szCs w:val="24"/>
        </w:rPr>
        <w:t xml:space="preserve"> genotype has very pale skin and hair color. Include the words enzyme and melanin in your explanation.</w:t>
      </w:r>
    </w:p>
    <w:p w14:paraId="44118D35" w14:textId="77777777" w:rsidR="00061F7A" w:rsidRDefault="00061F7A" w:rsidP="00061F7A">
      <w:pPr>
        <w:rPr>
          <w:rFonts w:asciiTheme="minorHAnsi" w:hAnsiTheme="minorHAnsi" w:cstheme="minorHAnsi"/>
          <w:szCs w:val="24"/>
        </w:rPr>
      </w:pPr>
    </w:p>
    <w:p w14:paraId="706305D0" w14:textId="77777777" w:rsidR="00061F7A" w:rsidRDefault="00061F7A" w:rsidP="00D55659">
      <w:pPr>
        <w:rPr>
          <w:rFonts w:asciiTheme="minorHAnsi" w:hAnsiTheme="minorHAnsi" w:cstheme="minorHAnsi"/>
          <w:b/>
          <w:szCs w:val="24"/>
        </w:rPr>
      </w:pPr>
    </w:p>
    <w:p w14:paraId="21E2FB6B" w14:textId="77777777" w:rsidR="0034732C" w:rsidRDefault="0034732C" w:rsidP="00D55659">
      <w:pPr>
        <w:rPr>
          <w:rFonts w:asciiTheme="minorHAnsi" w:hAnsiTheme="minorHAnsi" w:cstheme="minorHAnsi"/>
          <w:b/>
          <w:szCs w:val="24"/>
        </w:rPr>
      </w:pPr>
    </w:p>
    <w:p w14:paraId="1BD3FF48" w14:textId="77777777" w:rsidR="00061F7A" w:rsidRDefault="00061F7A" w:rsidP="00D55659">
      <w:pPr>
        <w:rPr>
          <w:rFonts w:asciiTheme="minorHAnsi" w:hAnsiTheme="minorHAnsi" w:cstheme="minorHAnsi"/>
          <w:b/>
          <w:szCs w:val="24"/>
        </w:rPr>
      </w:pPr>
    </w:p>
    <w:p w14:paraId="2EF5249B" w14:textId="77777777" w:rsidR="0042482A" w:rsidRDefault="0042482A" w:rsidP="00D55659">
      <w:pPr>
        <w:rPr>
          <w:rFonts w:asciiTheme="minorHAnsi" w:hAnsiTheme="minorHAnsi" w:cstheme="minorHAnsi"/>
          <w:b/>
          <w:szCs w:val="24"/>
        </w:rPr>
      </w:pPr>
    </w:p>
    <w:p w14:paraId="0D8A11AC" w14:textId="77777777" w:rsidR="00061F7A" w:rsidRDefault="00061F7A" w:rsidP="00D55659">
      <w:pPr>
        <w:rPr>
          <w:rFonts w:asciiTheme="minorHAnsi" w:hAnsiTheme="minorHAnsi" w:cstheme="minorHAnsi"/>
          <w:b/>
          <w:szCs w:val="24"/>
        </w:rPr>
      </w:pPr>
    </w:p>
    <w:p w14:paraId="04D4B247" w14:textId="77777777" w:rsidR="00D55659" w:rsidRPr="00BA1052" w:rsidRDefault="005A6839" w:rsidP="00D5565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13</w:t>
      </w:r>
      <w:r w:rsidR="008E495F">
        <w:rPr>
          <w:rFonts w:asciiTheme="minorHAnsi" w:hAnsiTheme="minorHAnsi" w:cstheme="minorHAnsi"/>
          <w:b/>
          <w:szCs w:val="24"/>
        </w:rPr>
        <w:t>.</w:t>
      </w:r>
      <w:r w:rsidR="00D55659" w:rsidRPr="00BA1052">
        <w:rPr>
          <w:rFonts w:asciiTheme="minorHAnsi" w:hAnsiTheme="minorHAnsi" w:cstheme="minorHAnsi"/>
          <w:szCs w:val="24"/>
        </w:rPr>
        <w:t xml:space="preserve"> Suppose that </w:t>
      </w:r>
      <w:r w:rsidR="00EA7841">
        <w:rPr>
          <w:rFonts w:asciiTheme="minorHAnsi" w:hAnsiTheme="minorHAnsi" w:cstheme="minorHAnsi"/>
          <w:szCs w:val="24"/>
        </w:rPr>
        <w:t>Amanda’s</w:t>
      </w:r>
      <w:r w:rsidR="00D55659" w:rsidRPr="00BA1052">
        <w:rPr>
          <w:rFonts w:asciiTheme="minorHAnsi" w:hAnsiTheme="minorHAnsi" w:cstheme="minorHAnsi"/>
          <w:szCs w:val="24"/>
        </w:rPr>
        <w:t xml:space="preserve"> </w:t>
      </w:r>
      <w:r w:rsidR="00D55659">
        <w:rPr>
          <w:rFonts w:asciiTheme="minorHAnsi" w:hAnsiTheme="minorHAnsi" w:cstheme="minorHAnsi"/>
          <w:szCs w:val="24"/>
        </w:rPr>
        <w:t>cells</w:t>
      </w:r>
      <w:r w:rsidR="00D55659" w:rsidRPr="00BA1052">
        <w:rPr>
          <w:rFonts w:asciiTheme="minorHAnsi" w:hAnsiTheme="minorHAnsi" w:cstheme="minorHAnsi"/>
          <w:szCs w:val="24"/>
        </w:rPr>
        <w:t xml:space="preserve"> </w:t>
      </w:r>
      <w:r w:rsidR="00D55659">
        <w:rPr>
          <w:rFonts w:asciiTheme="minorHAnsi" w:hAnsiTheme="minorHAnsi" w:cstheme="minorHAnsi"/>
          <w:szCs w:val="24"/>
        </w:rPr>
        <w:t xml:space="preserve">have </w:t>
      </w:r>
      <w:r w:rsidR="00D55659" w:rsidRPr="00BA1052">
        <w:rPr>
          <w:rFonts w:asciiTheme="minorHAnsi" w:hAnsiTheme="minorHAnsi" w:cstheme="minorHAnsi"/>
          <w:szCs w:val="24"/>
        </w:rPr>
        <w:t xml:space="preserve">the pair of homologous chromosomes shown </w:t>
      </w:r>
      <w:r w:rsidR="00D55659">
        <w:rPr>
          <w:rFonts w:asciiTheme="minorHAnsi" w:hAnsiTheme="minorHAnsi" w:cstheme="minorHAnsi"/>
          <w:szCs w:val="24"/>
        </w:rPr>
        <w:t xml:space="preserve">in the </w:t>
      </w:r>
      <w:r w:rsidR="008D0A46">
        <w:rPr>
          <w:rFonts w:asciiTheme="minorHAnsi" w:hAnsiTheme="minorHAnsi" w:cstheme="minorHAnsi"/>
          <w:szCs w:val="24"/>
        </w:rPr>
        <w:t>drawing</w:t>
      </w:r>
      <w:r w:rsidR="0042482A">
        <w:rPr>
          <w:rFonts w:asciiTheme="minorHAnsi" w:hAnsiTheme="minorHAnsi" w:cstheme="minorHAnsi"/>
          <w:szCs w:val="24"/>
        </w:rPr>
        <w:t xml:space="preserve"> at the top of the page</w:t>
      </w:r>
      <w:r w:rsidR="00D55659" w:rsidRPr="00BA1052">
        <w:rPr>
          <w:rFonts w:asciiTheme="minorHAnsi" w:hAnsiTheme="minorHAnsi" w:cstheme="minorHAnsi"/>
          <w:szCs w:val="24"/>
        </w:rPr>
        <w:t>.</w:t>
      </w:r>
    </w:p>
    <w:p w14:paraId="6EC80982" w14:textId="77777777" w:rsidR="00D55659" w:rsidRPr="007729FE" w:rsidRDefault="00D55659" w:rsidP="00D55659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Cs w:val="24"/>
        </w:rPr>
      </w:pPr>
      <w:r w:rsidRPr="007729FE">
        <w:rPr>
          <w:rFonts w:asciiTheme="minorHAnsi" w:hAnsiTheme="minorHAnsi" w:cstheme="minorHAnsi"/>
          <w:szCs w:val="24"/>
        </w:rPr>
        <w:t xml:space="preserve">What is </w:t>
      </w:r>
      <w:r w:rsidR="00EA7841">
        <w:rPr>
          <w:rFonts w:asciiTheme="minorHAnsi" w:hAnsiTheme="minorHAnsi" w:cstheme="minorHAnsi"/>
          <w:szCs w:val="24"/>
        </w:rPr>
        <w:t>Amanda’s</w:t>
      </w:r>
      <w:r w:rsidRPr="007729FE">
        <w:rPr>
          <w:rFonts w:asciiTheme="minorHAnsi" w:hAnsiTheme="minorHAnsi" w:cstheme="minorHAnsi"/>
          <w:szCs w:val="24"/>
        </w:rPr>
        <w:t xml:space="preserve"> genotype?   </w:t>
      </w:r>
      <w:proofErr w:type="spellStart"/>
      <w:r w:rsidRPr="007729FE">
        <w:rPr>
          <w:rFonts w:asciiTheme="minorHAnsi" w:hAnsiTheme="minorHAnsi" w:cstheme="minorHAnsi"/>
          <w:b/>
          <w:szCs w:val="24"/>
        </w:rPr>
        <w:t>aass</w:t>
      </w:r>
      <w:proofErr w:type="spellEnd"/>
      <w:r w:rsidRPr="007729FE">
        <w:rPr>
          <w:rFonts w:asciiTheme="minorHAnsi" w:hAnsiTheme="minorHAnsi" w:cstheme="minorHAnsi"/>
          <w:szCs w:val="24"/>
        </w:rPr>
        <w:t xml:space="preserve"> ___        </w:t>
      </w:r>
      <w:proofErr w:type="spellStart"/>
      <w:r w:rsidRPr="007729FE">
        <w:rPr>
          <w:rFonts w:asciiTheme="minorHAnsi" w:hAnsiTheme="minorHAnsi" w:cstheme="minorHAnsi"/>
          <w:b/>
          <w:szCs w:val="24"/>
        </w:rPr>
        <w:t>AaSS</w:t>
      </w:r>
      <w:proofErr w:type="spellEnd"/>
      <w:r w:rsidRPr="007729FE">
        <w:rPr>
          <w:rFonts w:asciiTheme="minorHAnsi" w:hAnsiTheme="minorHAnsi" w:cstheme="minorHAnsi"/>
          <w:szCs w:val="24"/>
        </w:rPr>
        <w:t xml:space="preserve"> ___     </w:t>
      </w:r>
      <w:r w:rsidRPr="007729FE">
        <w:rPr>
          <w:rFonts w:asciiTheme="minorHAnsi" w:hAnsiTheme="minorHAnsi" w:cstheme="minorHAnsi"/>
          <w:b/>
          <w:szCs w:val="24"/>
        </w:rPr>
        <w:t>AASS</w:t>
      </w:r>
      <w:r w:rsidRPr="007729FE">
        <w:rPr>
          <w:rFonts w:asciiTheme="minorHAnsi" w:hAnsiTheme="minorHAnsi" w:cstheme="minorHAnsi"/>
          <w:szCs w:val="24"/>
        </w:rPr>
        <w:t xml:space="preserve"> ___</w:t>
      </w:r>
    </w:p>
    <w:p w14:paraId="0B21B784" w14:textId="77777777" w:rsidR="00D55659" w:rsidRPr="007729FE" w:rsidRDefault="00D55659" w:rsidP="00D55659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Cs w:val="24"/>
        </w:rPr>
      </w:pPr>
      <w:r w:rsidRPr="007729FE">
        <w:rPr>
          <w:rFonts w:asciiTheme="minorHAnsi" w:hAnsiTheme="minorHAnsi" w:cstheme="minorHAnsi"/>
          <w:szCs w:val="24"/>
        </w:rPr>
        <w:t xml:space="preserve">Is </w:t>
      </w:r>
      <w:r w:rsidR="00EA7841">
        <w:rPr>
          <w:rFonts w:asciiTheme="minorHAnsi" w:hAnsiTheme="minorHAnsi" w:cstheme="minorHAnsi"/>
          <w:szCs w:val="24"/>
        </w:rPr>
        <w:t>Amanda</w:t>
      </w:r>
      <w:r w:rsidRPr="007729FE">
        <w:rPr>
          <w:rFonts w:asciiTheme="minorHAnsi" w:hAnsiTheme="minorHAnsi" w:cstheme="minorHAnsi"/>
          <w:szCs w:val="24"/>
        </w:rPr>
        <w:t xml:space="preserve"> an albino?   yes ___       no ___</w:t>
      </w:r>
    </w:p>
    <w:p w14:paraId="2789FD06" w14:textId="77777777" w:rsidR="00D55659" w:rsidRPr="007729FE" w:rsidRDefault="009D1175" w:rsidP="00D55659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Does Amanda</w:t>
      </w:r>
      <w:r w:rsidRPr="007729FE">
        <w:rPr>
          <w:rFonts w:asciiTheme="minorHAnsi" w:hAnsiTheme="minorHAnsi" w:cstheme="minorHAnsi"/>
          <w:szCs w:val="24"/>
        </w:rPr>
        <w:t xml:space="preserve"> have</w:t>
      </w:r>
      <w:r>
        <w:rPr>
          <w:rFonts w:asciiTheme="minorHAnsi" w:hAnsiTheme="minorHAnsi" w:cstheme="minorHAnsi"/>
          <w:szCs w:val="24"/>
        </w:rPr>
        <w:t xml:space="preserve"> sickle cell anemia</w:t>
      </w:r>
      <w:r w:rsidRPr="007729FE">
        <w:rPr>
          <w:rFonts w:asciiTheme="minorHAnsi" w:hAnsiTheme="minorHAnsi" w:cstheme="minorHAnsi"/>
          <w:szCs w:val="24"/>
        </w:rPr>
        <w:t xml:space="preserve">?   yes ___       no ___ </w:t>
      </w:r>
      <w:r w:rsidR="00D55659" w:rsidRPr="007729FE">
        <w:rPr>
          <w:rFonts w:asciiTheme="minorHAnsi" w:hAnsiTheme="minorHAnsi" w:cstheme="minorHAnsi"/>
          <w:szCs w:val="24"/>
        </w:rPr>
        <w:t xml:space="preserve"> </w:t>
      </w:r>
    </w:p>
    <w:p w14:paraId="73BCA040" w14:textId="77777777" w:rsidR="00D55659" w:rsidRPr="00061F7A" w:rsidRDefault="00D55659" w:rsidP="00D55659">
      <w:pPr>
        <w:rPr>
          <w:rFonts w:asciiTheme="minorHAnsi" w:hAnsiTheme="minorHAnsi" w:cstheme="minorHAnsi"/>
          <w:b/>
          <w:szCs w:val="24"/>
        </w:rPr>
      </w:pPr>
    </w:p>
    <w:p w14:paraId="265CA59F" w14:textId="77777777" w:rsidR="008E495F" w:rsidRPr="00C16955" w:rsidRDefault="009679C1" w:rsidP="00D55659">
      <w:pPr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br w:type="page"/>
      </w:r>
    </w:p>
    <w:p w14:paraId="4B4A8DAB" w14:textId="77777777" w:rsidR="00350BA8" w:rsidRPr="00B26490" w:rsidRDefault="00F152AB" w:rsidP="00B26490">
      <w:pPr>
        <w:jc w:val="center"/>
        <w:rPr>
          <w:rFonts w:asciiTheme="minorHAnsi" w:hAnsiTheme="minorHAnsi" w:cstheme="minorHAnsi"/>
          <w:b/>
          <w:szCs w:val="24"/>
        </w:rPr>
      </w:pPr>
      <w:r w:rsidRPr="00B26490">
        <w:rPr>
          <w:rFonts w:asciiTheme="minorHAnsi" w:hAnsiTheme="minorHAnsi" w:cstheme="minorHAnsi"/>
          <w:b/>
          <w:szCs w:val="24"/>
        </w:rPr>
        <w:lastRenderedPageBreak/>
        <w:t>Modeling Mitosis</w:t>
      </w:r>
      <w:r w:rsidR="00826440" w:rsidRPr="00B26490">
        <w:rPr>
          <w:rFonts w:asciiTheme="minorHAnsi" w:hAnsiTheme="minorHAnsi" w:cstheme="minorHAnsi"/>
          <w:b/>
          <w:szCs w:val="24"/>
        </w:rPr>
        <w:t xml:space="preserve"> </w:t>
      </w:r>
      <w:r w:rsidR="00630A36" w:rsidRPr="00B26490">
        <w:rPr>
          <w:rFonts w:asciiTheme="minorHAnsi" w:hAnsiTheme="minorHAnsi" w:cstheme="minorHAnsi"/>
          <w:b/>
          <w:szCs w:val="24"/>
        </w:rPr>
        <w:t>with</w:t>
      </w:r>
      <w:r w:rsidR="00826440" w:rsidRPr="00B26490">
        <w:rPr>
          <w:rFonts w:asciiTheme="minorHAnsi" w:hAnsiTheme="minorHAnsi" w:cstheme="minorHAnsi"/>
          <w:b/>
          <w:szCs w:val="24"/>
        </w:rPr>
        <w:t xml:space="preserve"> One Pair of </w:t>
      </w:r>
      <w:r w:rsidR="002E2F7F" w:rsidRPr="00B26490">
        <w:rPr>
          <w:rFonts w:asciiTheme="minorHAnsi" w:hAnsiTheme="minorHAnsi" w:cstheme="minorHAnsi"/>
          <w:b/>
          <w:szCs w:val="24"/>
        </w:rPr>
        <w:t xml:space="preserve">Homologous </w:t>
      </w:r>
      <w:r w:rsidR="00826440" w:rsidRPr="00B26490">
        <w:rPr>
          <w:rFonts w:asciiTheme="minorHAnsi" w:hAnsiTheme="minorHAnsi" w:cstheme="minorHAnsi"/>
          <w:b/>
          <w:szCs w:val="24"/>
        </w:rPr>
        <w:t>Chromosomes</w:t>
      </w:r>
    </w:p>
    <w:p w14:paraId="0629A8D9" w14:textId="77777777" w:rsidR="004F76D2" w:rsidRPr="004F76D2" w:rsidRDefault="004F76D2" w:rsidP="00717F93">
      <w:pPr>
        <w:rPr>
          <w:rFonts w:asciiTheme="minorHAnsi" w:hAnsiTheme="minorHAnsi" w:cstheme="minorHAnsi"/>
          <w:sz w:val="8"/>
          <w:szCs w:val="8"/>
        </w:rPr>
      </w:pPr>
    </w:p>
    <w:p w14:paraId="073F4A80" w14:textId="77777777" w:rsidR="00F413E6" w:rsidRDefault="00350BA8" w:rsidP="00717F93">
      <w:pPr>
        <w:rPr>
          <w:rFonts w:asciiTheme="minorHAnsi" w:hAnsiTheme="minorHAnsi" w:cstheme="minorHAnsi"/>
          <w:sz w:val="23"/>
          <w:szCs w:val="23"/>
        </w:rPr>
      </w:pPr>
      <w:bookmarkStart w:id="8" w:name="_Hlk32722756"/>
      <w:r w:rsidRPr="004F76D2">
        <w:rPr>
          <w:rFonts w:asciiTheme="minorHAnsi" w:hAnsiTheme="minorHAnsi" w:cstheme="minorHAnsi"/>
          <w:sz w:val="23"/>
          <w:szCs w:val="23"/>
        </w:rPr>
        <w:t>Complete each step in this modeling procedure and check the box.</w:t>
      </w:r>
    </w:p>
    <w:p w14:paraId="2219D6C9" w14:textId="77777777" w:rsidR="00717F93" w:rsidRPr="00B544C1" w:rsidRDefault="00717F93" w:rsidP="00717F93">
      <w:pPr>
        <w:rPr>
          <w:rFonts w:asciiTheme="minorHAnsi" w:hAnsiTheme="minorHAnsi" w:cstheme="minorHAnsi"/>
          <w:sz w:val="8"/>
          <w:szCs w:val="8"/>
        </w:rPr>
      </w:pPr>
      <w:bookmarkStart w:id="9" w:name="_Hlk32578378"/>
    </w:p>
    <w:tbl>
      <w:tblPr>
        <w:tblStyle w:val="TableGrid"/>
        <w:tblW w:w="95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8"/>
        <w:gridCol w:w="2476"/>
      </w:tblGrid>
      <w:tr w:rsidR="00717F93" w:rsidRPr="002D4606" w14:paraId="1CAA0261" w14:textId="77777777" w:rsidTr="004A6015">
        <w:trPr>
          <w:jc w:val="center"/>
        </w:trPr>
        <w:tc>
          <w:tcPr>
            <w:tcW w:w="0" w:type="auto"/>
          </w:tcPr>
          <w:p w14:paraId="54519F08" w14:textId="77777777" w:rsidR="00717F93" w:rsidRPr="002D4606" w:rsidRDefault="00C348DB" w:rsidP="0034732C">
            <w:pPr>
              <w:pStyle w:val="ListParagraph"/>
              <w:numPr>
                <w:ilvl w:val="0"/>
                <w:numId w:val="39"/>
              </w:numPr>
              <w:ind w:left="36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Get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 xml:space="preserve"> a pair of model homologous chromosomes, one with the </w:t>
            </w:r>
            <w:r w:rsidR="00717F93" w:rsidRPr="002D4606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a 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>and</w:t>
            </w:r>
            <w:r w:rsidR="00717F93" w:rsidRPr="002D4606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s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 xml:space="preserve"> alleles and the other with the </w:t>
            </w:r>
            <w:r w:rsidR="00717F93" w:rsidRPr="002D4606">
              <w:rPr>
                <w:rFonts w:asciiTheme="minorHAnsi" w:hAnsiTheme="minorHAnsi" w:cstheme="minorHAnsi"/>
                <w:b/>
                <w:sz w:val="23"/>
                <w:szCs w:val="23"/>
              </w:rPr>
              <w:t>A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 xml:space="preserve"> and </w:t>
            </w:r>
            <w:r w:rsidR="00717F93" w:rsidRPr="002D4606">
              <w:rPr>
                <w:rFonts w:asciiTheme="minorHAnsi" w:hAnsiTheme="minorHAnsi" w:cstheme="minorHAnsi"/>
                <w:b/>
                <w:sz w:val="23"/>
                <w:szCs w:val="23"/>
              </w:rPr>
              <w:t>S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 xml:space="preserve"> alleles. Both model chromosomes should be the same color, but one model chromosome will have a stripe on both </w:t>
            </w:r>
            <w:r w:rsidR="0034732C">
              <w:rPr>
                <w:rFonts w:asciiTheme="minorHAnsi" w:hAnsiTheme="minorHAnsi" w:cstheme="minorHAnsi"/>
                <w:sz w:val="23"/>
                <w:szCs w:val="23"/>
              </w:rPr>
              <w:t xml:space="preserve">sister </w:t>
            </w:r>
            <w:r w:rsidR="00717F93" w:rsidRPr="002D4606">
              <w:rPr>
                <w:rFonts w:asciiTheme="minorHAnsi" w:hAnsiTheme="minorHAnsi" w:cstheme="minorHAnsi"/>
                <w:sz w:val="23"/>
                <w:szCs w:val="23"/>
              </w:rPr>
              <w:t>chromatids to indicate</w:t>
            </w:r>
            <w:r w:rsidR="002D4606" w:rsidRPr="002D460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14:paraId="5A4ED0B8" w14:textId="77777777" w:rsidR="00717F93" w:rsidRPr="002D4606" w:rsidRDefault="00717F93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2D4606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3CFF766E" wp14:editId="2F6F221E">
                  <wp:extent cx="1435608" cy="713232"/>
                  <wp:effectExtent l="0" t="0" r="0" b="0"/>
                  <wp:docPr id="5" name="Picture 5" descr="C:\Users\Ingrid\AppData\Local\Microsoft\Windows\Temporary Internet Files\Content.Word\figure mitosis 1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grid\AppData\Local\Microsoft\Windows\Temporary Internet Files\Content.Word\figure mitosis 1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08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A0D6B" w14:textId="77777777" w:rsidR="004A6015" w:rsidRDefault="004A6015" w:rsidP="00717F93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2D4606">
        <w:rPr>
          <w:rFonts w:asciiTheme="minorHAnsi" w:hAnsiTheme="minorHAnsi" w:cstheme="minorHAnsi"/>
          <w:sz w:val="23"/>
          <w:szCs w:val="23"/>
        </w:rPr>
        <w:t>that, although</w:t>
      </w:r>
      <w:r>
        <w:rPr>
          <w:rFonts w:asciiTheme="minorHAnsi" w:hAnsiTheme="minorHAnsi" w:cstheme="minorHAnsi"/>
          <w:noProof/>
          <w:sz w:val="23"/>
          <w:szCs w:val="23"/>
        </w:rPr>
        <w:t xml:space="preserve"> </w:t>
      </w:r>
      <w:r w:rsidR="0034732C" w:rsidRPr="002D4606">
        <w:rPr>
          <w:rFonts w:asciiTheme="minorHAnsi" w:hAnsiTheme="minorHAnsi" w:cstheme="minorHAnsi"/>
          <w:sz w:val="23"/>
          <w:szCs w:val="23"/>
        </w:rPr>
        <w:t>these</w:t>
      </w:r>
      <w:r w:rsidR="0034732C">
        <w:rPr>
          <w:rFonts w:asciiTheme="minorHAnsi" w:hAnsiTheme="minorHAnsi" w:cstheme="minorHAnsi"/>
          <w:noProof/>
          <w:sz w:val="23"/>
          <w:szCs w:val="23"/>
        </w:rPr>
        <w:t xml:space="preserve"> </w:t>
      </w:r>
      <w:r w:rsidR="002D4606" w:rsidRPr="002D4606">
        <w:rPr>
          <w:rFonts w:asciiTheme="minorHAnsi" w:hAnsiTheme="minorHAnsi" w:cstheme="minorHAnsi"/>
          <w:sz w:val="23"/>
          <w:szCs w:val="23"/>
        </w:rPr>
        <w:t xml:space="preserve">two homologous 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chromosomes have the same genes, they have different </w:t>
      </w:r>
    </w:p>
    <w:p w14:paraId="055194F8" w14:textId="77777777" w:rsidR="00F413E6" w:rsidRDefault="004A6015" w:rsidP="00717F93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AFAA" wp14:editId="2B6BF3A3">
                <wp:simplePos x="0" y="0"/>
                <wp:positionH relativeFrom="column">
                  <wp:posOffset>2079625</wp:posOffset>
                </wp:positionH>
                <wp:positionV relativeFrom="paragraph">
                  <wp:posOffset>10160</wp:posOffset>
                </wp:positionV>
                <wp:extent cx="146050" cy="146050"/>
                <wp:effectExtent l="0" t="0" r="25400" b="25400"/>
                <wp:wrapNone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B357" id="Rectangle 1" o:spid="_x0000_s1026" style="position:absolute;margin-left:163.75pt;margin-top:.8pt;width:11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" filled="f" strokecolor="black [1600]">
                <v:path arrowok="t"/>
                <o:lock v:ext="edit" aspectratio="t"/>
              </v:rect>
            </w:pict>
          </mc:Fallback>
        </mc:AlternateConten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alleles for many of </w:t>
      </w:r>
      <w:r w:rsidR="006E01AA">
        <w:rPr>
          <w:rFonts w:asciiTheme="minorHAnsi" w:hAnsiTheme="minorHAnsi" w:cstheme="minorHAnsi"/>
          <w:sz w:val="23"/>
          <w:szCs w:val="23"/>
        </w:rPr>
        <w:t>the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genes. </w:t>
      </w:r>
    </w:p>
    <w:bookmarkEnd w:id="9"/>
    <w:p w14:paraId="25CCB26E" w14:textId="77777777" w:rsidR="00BE758E" w:rsidRPr="00B544C1" w:rsidRDefault="00BE758E" w:rsidP="00717F93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8"/>
          <w:szCs w:val="8"/>
        </w:rPr>
      </w:pPr>
    </w:p>
    <w:bookmarkStart w:id="10" w:name="_Hlk32586582"/>
    <w:p w14:paraId="38E5F29D" w14:textId="77777777" w:rsidR="00F413E6" w:rsidRDefault="001F6179" w:rsidP="00717F93">
      <w:pPr>
        <w:pStyle w:val="BodyTextIndent"/>
        <w:numPr>
          <w:ilvl w:val="0"/>
          <w:numId w:val="31"/>
        </w:numPr>
        <w:spacing w:line="240" w:lineRule="auto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6E76C0" wp14:editId="13CE88FB">
                <wp:simplePos x="0" y="0"/>
                <wp:positionH relativeFrom="margin">
                  <wp:posOffset>2841723</wp:posOffset>
                </wp:positionH>
                <wp:positionV relativeFrom="paragraph">
                  <wp:posOffset>192405</wp:posOffset>
                </wp:positionV>
                <wp:extent cx="146304" cy="146304"/>
                <wp:effectExtent l="0" t="0" r="25400" b="25400"/>
                <wp:wrapNone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304" cy="146304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EA7C5" id="Rectangle 13" o:spid="_x0000_s1026" style="position:absolute;margin-left:223.75pt;margin-top:15.15pt;width:11.5pt;height:1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" filled="f" strokecolor="black [1600]">
                <v:path arrowok="t"/>
                <o:lock v:ext="edit" aspectratio="t"/>
                <w10:wrap anchorx="margin"/>
              </v:rect>
            </w:pict>
          </mc:Fallback>
        </mc:AlternateContent>
      </w:r>
      <w:r w:rsidR="00576DEF" w:rsidRPr="00A40C0D">
        <w:rPr>
          <w:rFonts w:asciiTheme="minorHAnsi" w:hAnsiTheme="minorHAnsi" w:cstheme="minorHAnsi"/>
          <w:sz w:val="23"/>
          <w:szCs w:val="23"/>
          <w:u w:val="single"/>
        </w:rPr>
        <w:t>Line up</w:t>
      </w:r>
      <w:r w:rsidR="00717F93" w:rsidRPr="00A40C0D">
        <w:rPr>
          <w:rFonts w:asciiTheme="minorHAnsi" w:hAnsiTheme="minorHAnsi" w:cstheme="minorHAnsi"/>
          <w:sz w:val="23"/>
          <w:szCs w:val="23"/>
          <w:u w:val="single"/>
        </w:rPr>
        <w:t xml:space="preserve"> the model</w:t>
      </w:r>
      <w:r w:rsidR="00717F93" w:rsidRPr="00576DEF">
        <w:rPr>
          <w:rFonts w:asciiTheme="minorHAnsi" w:hAnsiTheme="minorHAnsi" w:cstheme="minorHAnsi"/>
          <w:sz w:val="23"/>
          <w:szCs w:val="23"/>
          <w:u w:val="single"/>
        </w:rPr>
        <w:t xml:space="preserve"> chromosomes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</w:t>
      </w:r>
      <w:r w:rsidR="00A642B0">
        <w:rPr>
          <w:rFonts w:asciiTheme="minorHAnsi" w:hAnsiTheme="minorHAnsi" w:cstheme="minorHAnsi"/>
          <w:sz w:val="23"/>
          <w:szCs w:val="23"/>
        </w:rPr>
        <w:t>as shown in the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</w:t>
      </w:r>
      <w:r w:rsidR="00717F93" w:rsidRPr="00576DEF">
        <w:rPr>
          <w:rFonts w:asciiTheme="minorHAnsi" w:hAnsiTheme="minorHAnsi" w:cstheme="minorHAnsi"/>
          <w:sz w:val="23"/>
          <w:szCs w:val="23"/>
          <w:u w:val="single"/>
        </w:rPr>
        <w:t>figure below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. </w:t>
      </w:r>
      <w:r w:rsidR="004147AB" w:rsidRPr="002D4606">
        <w:rPr>
          <w:rFonts w:asciiTheme="minorHAnsi" w:hAnsiTheme="minorHAnsi" w:cstheme="minorHAnsi"/>
          <w:sz w:val="23"/>
          <w:szCs w:val="23"/>
        </w:rPr>
        <w:t>Use string</w:t>
      </w:r>
      <w:r w:rsidR="004147AB">
        <w:rPr>
          <w:rFonts w:asciiTheme="minorHAnsi" w:hAnsiTheme="minorHAnsi" w:cstheme="minorHAnsi"/>
          <w:sz w:val="23"/>
          <w:szCs w:val="23"/>
        </w:rPr>
        <w:t xml:space="preserve"> or chalk</w:t>
      </w:r>
      <w:r w:rsidR="004147AB" w:rsidRPr="002D4606">
        <w:rPr>
          <w:rFonts w:asciiTheme="minorHAnsi" w:hAnsiTheme="minorHAnsi" w:cstheme="minorHAnsi"/>
          <w:sz w:val="23"/>
          <w:szCs w:val="23"/>
        </w:rPr>
        <w:t xml:space="preserve"> to </w:t>
      </w:r>
      <w:r w:rsidR="004147AB">
        <w:rPr>
          <w:rFonts w:asciiTheme="minorHAnsi" w:hAnsiTheme="minorHAnsi" w:cstheme="minorHAnsi"/>
          <w:sz w:val="23"/>
          <w:szCs w:val="23"/>
        </w:rPr>
        <w:t>represent</w:t>
      </w:r>
      <w:r w:rsidR="004147AB" w:rsidRPr="002D4606">
        <w:rPr>
          <w:rFonts w:asciiTheme="minorHAnsi" w:hAnsiTheme="minorHAnsi" w:cstheme="minorHAnsi"/>
          <w:sz w:val="23"/>
          <w:szCs w:val="23"/>
        </w:rPr>
        <w:t xml:space="preserve"> the cell membrane that surrounds the cell.</w:t>
      </w:r>
    </w:p>
    <w:p w14:paraId="689943E7" w14:textId="77777777" w:rsidR="00BE758E" w:rsidRPr="001F6179" w:rsidRDefault="00350BA8" w:rsidP="00F413E6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12"/>
          <w:szCs w:val="12"/>
        </w:rPr>
      </w:pPr>
      <w:r w:rsidRPr="00F413E6">
        <w:rPr>
          <w:rFonts w:asciiTheme="minorHAnsi" w:hAnsiTheme="minorHAnsi" w:cstheme="minorHAnsi"/>
          <w:noProof/>
          <w:sz w:val="8"/>
          <w:szCs w:val="8"/>
        </w:rPr>
        <w:t xml:space="preserve"> </w:t>
      </w:r>
    </w:p>
    <w:p w14:paraId="5ACEF113" w14:textId="77777777" w:rsidR="00F413E6" w:rsidRDefault="00A9004F" w:rsidP="00717F93">
      <w:pPr>
        <w:pStyle w:val="BodyTextIndent"/>
        <w:numPr>
          <w:ilvl w:val="0"/>
          <w:numId w:val="31"/>
        </w:numPr>
        <w:spacing w:line="240" w:lineRule="auto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9C7DE" wp14:editId="762582CF">
                <wp:simplePos x="0" y="0"/>
                <wp:positionH relativeFrom="column">
                  <wp:posOffset>4187190</wp:posOffset>
                </wp:positionH>
                <wp:positionV relativeFrom="paragraph">
                  <wp:posOffset>355600</wp:posOffset>
                </wp:positionV>
                <wp:extent cx="146304" cy="146304"/>
                <wp:effectExtent l="0" t="0" r="25400" b="25400"/>
                <wp:wrapNone/>
                <wp:docPr id="14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304" cy="146304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17A11" id="Rectangle 14" o:spid="_x0000_s1026" style="position:absolute;margin-left:329.7pt;margin-top:28pt;width:11.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" filled="f" strokecolor="black [1600]">
                <v:path arrowok="t"/>
                <o:lock v:ext="edit" aspectratio="t"/>
              </v:rect>
            </w:pict>
          </mc:Fallback>
        </mc:AlternateContent>
      </w:r>
      <w:r w:rsidR="00576DEF" w:rsidRPr="002D4606">
        <w:rPr>
          <w:rFonts w:asciiTheme="minorHAnsi" w:hAnsiTheme="minorHAnsi" w:cstheme="minorHAnsi"/>
          <w:sz w:val="23"/>
          <w:szCs w:val="23"/>
        </w:rPr>
        <w:t xml:space="preserve">Sit across from your partner and </w:t>
      </w:r>
      <w:r w:rsidR="00576DEF" w:rsidRPr="002D4606">
        <w:rPr>
          <w:rFonts w:asciiTheme="minorHAnsi" w:hAnsiTheme="minorHAnsi" w:cstheme="minorHAnsi"/>
          <w:sz w:val="23"/>
          <w:szCs w:val="23"/>
          <w:u w:val="single"/>
        </w:rPr>
        <w:t>use your arms to represent the spindle fibers</w:t>
      </w:r>
      <w:r w:rsidR="00576DEF" w:rsidRPr="002D4606">
        <w:rPr>
          <w:rFonts w:asciiTheme="minorHAnsi" w:hAnsiTheme="minorHAnsi" w:cstheme="minorHAnsi"/>
          <w:sz w:val="23"/>
          <w:szCs w:val="23"/>
        </w:rPr>
        <w:t xml:space="preserve"> that move the chromosomes. 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Demonstrate how the </w:t>
      </w:r>
      <w:r w:rsidR="00717F93" w:rsidRPr="002D4606">
        <w:rPr>
          <w:rFonts w:asciiTheme="minorHAnsi" w:hAnsiTheme="minorHAnsi" w:cstheme="minorHAnsi"/>
          <w:sz w:val="23"/>
          <w:szCs w:val="23"/>
          <w:u w:val="single"/>
        </w:rPr>
        <w:t>sister chromatids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of each chromosome are </w:t>
      </w:r>
      <w:r w:rsidR="00717F93" w:rsidRPr="002D4606">
        <w:rPr>
          <w:rFonts w:asciiTheme="minorHAnsi" w:hAnsiTheme="minorHAnsi" w:cstheme="minorHAnsi"/>
          <w:sz w:val="23"/>
          <w:szCs w:val="23"/>
          <w:u w:val="single"/>
        </w:rPr>
        <w:t>separated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into two separate chromosomes which go to opposite ends of the cell.</w:t>
      </w:r>
    </w:p>
    <w:p w14:paraId="50033EEB" w14:textId="77777777" w:rsidR="00BE758E" w:rsidRPr="00F413E6" w:rsidRDefault="00717F93" w:rsidP="00F413E6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12"/>
          <w:szCs w:val="12"/>
        </w:rPr>
      </w:pPr>
      <w:r w:rsidRPr="00F413E6">
        <w:rPr>
          <w:rFonts w:asciiTheme="minorHAnsi" w:hAnsiTheme="minorHAnsi" w:cstheme="minorHAnsi"/>
          <w:sz w:val="8"/>
          <w:szCs w:val="8"/>
        </w:rPr>
        <w:t xml:space="preserve"> </w:t>
      </w:r>
    </w:p>
    <w:bookmarkEnd w:id="10"/>
    <w:p w14:paraId="27918F1F" w14:textId="77777777" w:rsidR="00F413E6" w:rsidRDefault="00573DA0" w:rsidP="00717F93">
      <w:pPr>
        <w:pStyle w:val="BodyTextIndent"/>
        <w:numPr>
          <w:ilvl w:val="0"/>
          <w:numId w:val="31"/>
        </w:numPr>
        <w:spacing w:line="240" w:lineRule="auto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84673" wp14:editId="76535801">
                <wp:simplePos x="0" y="0"/>
                <wp:positionH relativeFrom="margin">
                  <wp:posOffset>965053</wp:posOffset>
                </wp:positionH>
                <wp:positionV relativeFrom="paragraph">
                  <wp:posOffset>357456</wp:posOffset>
                </wp:positionV>
                <wp:extent cx="146304" cy="146304"/>
                <wp:effectExtent l="0" t="0" r="25400" b="25400"/>
                <wp:wrapNone/>
                <wp:docPr id="19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304" cy="146304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DEA70" id="Rectangle 19" o:spid="_x0000_s1026" style="position:absolute;margin-left:76pt;margin-top:28.15pt;width:11.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" filled="f" strokecolor="black [1600]">
                <v:path arrowok="t"/>
                <o:lock v:ext="edit" aspectratio="t"/>
                <w10:wrap anchorx="margin"/>
              </v:rect>
            </w:pict>
          </mc:Fallback>
        </mc:AlternateConten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Now the cell is ready for </w:t>
      </w:r>
      <w:r w:rsidR="00717F93" w:rsidRPr="002D4606">
        <w:rPr>
          <w:rFonts w:asciiTheme="minorHAnsi" w:hAnsiTheme="minorHAnsi" w:cstheme="minorHAnsi"/>
          <w:sz w:val="23"/>
          <w:szCs w:val="23"/>
          <w:u w:val="single"/>
        </w:rPr>
        <w:t xml:space="preserve">cytokinesis </w:t>
      </w:r>
      <w:r w:rsidR="00717F93" w:rsidRPr="002D4606">
        <w:rPr>
          <w:rFonts w:asciiTheme="minorHAnsi" w:hAnsiTheme="minorHAnsi" w:cstheme="minorHAnsi"/>
          <w:sz w:val="23"/>
          <w:szCs w:val="23"/>
        </w:rPr>
        <w:t>which will produce two daughter cells, each with a complete set of chromosomes.</w:t>
      </w:r>
      <w:r w:rsidR="004147AB">
        <w:rPr>
          <w:rFonts w:asciiTheme="minorHAnsi" w:hAnsiTheme="minorHAnsi" w:cstheme="minorHAnsi"/>
          <w:sz w:val="23"/>
          <w:szCs w:val="23"/>
        </w:rPr>
        <w:t xml:space="preserve"> Use 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string </w:t>
      </w:r>
      <w:r w:rsidR="004147AB">
        <w:rPr>
          <w:rFonts w:asciiTheme="minorHAnsi" w:hAnsiTheme="minorHAnsi" w:cstheme="minorHAnsi"/>
          <w:sz w:val="23"/>
          <w:szCs w:val="23"/>
        </w:rPr>
        <w:t>or chalk to show the cell membrane</w:t>
      </w:r>
      <w:r>
        <w:rPr>
          <w:rFonts w:asciiTheme="minorHAnsi" w:hAnsiTheme="minorHAnsi" w:cstheme="minorHAnsi"/>
          <w:sz w:val="23"/>
          <w:szCs w:val="23"/>
        </w:rPr>
        <w:t>s</w:t>
      </w:r>
      <w:r w:rsidR="004147AB">
        <w:rPr>
          <w:rFonts w:asciiTheme="minorHAnsi" w:hAnsiTheme="minorHAnsi" w:cstheme="minorHAnsi"/>
          <w:sz w:val="23"/>
          <w:szCs w:val="23"/>
        </w:rPr>
        <w:t xml:space="preserve"> after 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cytokinesis. </w:t>
      </w:r>
    </w:p>
    <w:p w14:paraId="162C5242" w14:textId="77777777" w:rsidR="00717F93" w:rsidRPr="00B544C1" w:rsidRDefault="00717F93" w:rsidP="00F413E6">
      <w:pPr>
        <w:pStyle w:val="BodyTextIndent"/>
        <w:spacing w:line="240" w:lineRule="auto"/>
        <w:ind w:left="360" w:firstLine="0"/>
        <w:rPr>
          <w:rFonts w:asciiTheme="minorHAnsi" w:hAnsiTheme="minorHAnsi" w:cstheme="minorHAnsi"/>
          <w:sz w:val="8"/>
          <w:szCs w:val="8"/>
        </w:rPr>
      </w:pPr>
    </w:p>
    <w:p w14:paraId="3D5C7815" w14:textId="77777777" w:rsidR="00717F93" w:rsidRPr="002D4606" w:rsidRDefault="00A9004F" w:rsidP="00717F93">
      <w:pPr>
        <w:pStyle w:val="BodyTextIndent"/>
        <w:numPr>
          <w:ilvl w:val="0"/>
          <w:numId w:val="31"/>
        </w:numPr>
        <w:spacing w:line="240" w:lineRule="auto"/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642156" wp14:editId="7A5FCD8F">
                <wp:simplePos x="0" y="0"/>
                <wp:positionH relativeFrom="column">
                  <wp:posOffset>5106366</wp:posOffset>
                </wp:positionH>
                <wp:positionV relativeFrom="paragraph">
                  <wp:posOffset>357505</wp:posOffset>
                </wp:positionV>
                <wp:extent cx="146304" cy="146304"/>
                <wp:effectExtent l="0" t="0" r="25400" b="25400"/>
                <wp:wrapNone/>
                <wp:docPr id="20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6304" cy="146304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6E2F" id="Rectangle 20" o:spid="_x0000_s1026" style="position:absolute;margin-left:402.1pt;margin-top:28.15pt;width:11.5pt;height:1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" filled="f" strokecolor="black [1600]">
                <v:path arrowok="t"/>
                <o:lock v:ext="edit" aspectratio="t"/>
              </v:rect>
            </w:pict>
          </mc:Fallback>
        </mc:AlternateContent>
      </w:r>
      <w:r w:rsidR="003D0D6F">
        <w:rPr>
          <w:rFonts w:asciiTheme="minorHAnsi" w:hAnsiTheme="minorHAnsi" w:cstheme="minorHAnsi"/>
          <w:sz w:val="23"/>
          <w:szCs w:val="23"/>
        </w:rPr>
        <w:t>Prepare to model</w:t>
      </w:r>
      <w:r w:rsidR="004D1860">
        <w:rPr>
          <w:rFonts w:asciiTheme="minorHAnsi" w:hAnsiTheme="minorHAnsi" w:cstheme="minorHAnsi"/>
          <w:sz w:val="23"/>
          <w:szCs w:val="23"/>
        </w:rPr>
        <w:t xml:space="preserve"> mitosis again </w:t>
      </w:r>
      <w:r w:rsidR="003D0D6F">
        <w:rPr>
          <w:rFonts w:asciiTheme="minorHAnsi" w:hAnsiTheme="minorHAnsi" w:cstheme="minorHAnsi"/>
          <w:sz w:val="23"/>
          <w:szCs w:val="23"/>
        </w:rPr>
        <w:t>by putting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the sister chromatids of your model chromosomes back together</w:t>
      </w:r>
      <w:r w:rsidR="00252301">
        <w:rPr>
          <w:rFonts w:asciiTheme="minorHAnsi" w:hAnsiTheme="minorHAnsi" w:cstheme="minorHAnsi"/>
          <w:sz w:val="23"/>
          <w:szCs w:val="23"/>
        </w:rPr>
        <w:t>, as shown above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. </w:t>
      </w:r>
      <w:r w:rsidR="003D0D6F">
        <w:rPr>
          <w:rFonts w:asciiTheme="minorHAnsi" w:hAnsiTheme="minorHAnsi" w:cstheme="minorHAnsi"/>
          <w:sz w:val="23"/>
          <w:szCs w:val="23"/>
        </w:rPr>
        <w:t>(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This does </w:t>
      </w:r>
      <w:r w:rsidR="00717F93" w:rsidRPr="002D4606">
        <w:rPr>
          <w:rFonts w:asciiTheme="minorHAnsi" w:hAnsiTheme="minorHAnsi" w:cstheme="minorHAnsi"/>
          <w:i/>
          <w:sz w:val="23"/>
          <w:szCs w:val="23"/>
        </w:rPr>
        <w:t>not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correspond to any biological process – it is </w:t>
      </w:r>
      <w:r w:rsidR="003D0D6F">
        <w:rPr>
          <w:rFonts w:asciiTheme="minorHAnsi" w:hAnsiTheme="minorHAnsi" w:cstheme="minorHAnsi"/>
          <w:sz w:val="23"/>
          <w:szCs w:val="23"/>
        </w:rPr>
        <w:t>a substitute for</w:t>
      </w:r>
      <w:r w:rsidR="00CB5CD1">
        <w:rPr>
          <w:rFonts w:asciiTheme="minorHAnsi" w:hAnsiTheme="minorHAnsi" w:cstheme="minorHAnsi"/>
          <w:sz w:val="23"/>
          <w:szCs w:val="23"/>
        </w:rPr>
        <w:t xml:space="preserve"> the biological process of</w:t>
      </w:r>
      <w:r w:rsidR="003D0D6F">
        <w:rPr>
          <w:rFonts w:asciiTheme="minorHAnsi" w:hAnsiTheme="minorHAnsi" w:cstheme="minorHAnsi"/>
          <w:sz w:val="23"/>
          <w:szCs w:val="23"/>
        </w:rPr>
        <w:t xml:space="preserve"> replicating the DNA in each chromosome</w:t>
      </w:r>
      <w:r w:rsidR="00717F93" w:rsidRPr="002D4606">
        <w:rPr>
          <w:rFonts w:asciiTheme="minorHAnsi" w:hAnsiTheme="minorHAnsi" w:cstheme="minorHAnsi"/>
          <w:sz w:val="23"/>
          <w:szCs w:val="23"/>
        </w:rPr>
        <w:t>.)</w:t>
      </w:r>
    </w:p>
    <w:p w14:paraId="1F7789C2" w14:textId="77777777" w:rsidR="00717F93" w:rsidRPr="002D4606" w:rsidRDefault="00717F93" w:rsidP="00717F93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47EC9FEF" w14:textId="77777777" w:rsidR="00717F93" w:rsidRPr="002D4606" w:rsidRDefault="00601E97" w:rsidP="00717F93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</w:t>
      </w:r>
      <w:r w:rsidR="005A6839">
        <w:rPr>
          <w:rFonts w:asciiTheme="minorHAnsi" w:hAnsiTheme="minorHAnsi" w:cstheme="minorHAnsi"/>
          <w:b/>
          <w:sz w:val="23"/>
          <w:szCs w:val="23"/>
        </w:rPr>
        <w:t>4</w:t>
      </w:r>
      <w:r w:rsidR="00717F93" w:rsidRPr="002D4606">
        <w:rPr>
          <w:rFonts w:asciiTheme="minorHAnsi" w:hAnsiTheme="minorHAnsi" w:cstheme="minorHAnsi"/>
          <w:b/>
          <w:sz w:val="23"/>
          <w:szCs w:val="23"/>
        </w:rPr>
        <w:t>.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</w:t>
      </w:r>
      <w:bookmarkEnd w:id="8"/>
      <w:r w:rsidR="00A642B0">
        <w:rPr>
          <w:rFonts w:asciiTheme="minorHAnsi" w:hAnsiTheme="minorHAnsi" w:cstheme="minorHAnsi"/>
          <w:sz w:val="23"/>
          <w:szCs w:val="23"/>
        </w:rPr>
        <w:t>Model</w:t>
      </w:r>
      <w:r w:rsidR="00F676FB">
        <w:rPr>
          <w:rFonts w:asciiTheme="minorHAnsi" w:hAnsiTheme="minorHAnsi" w:cstheme="minorHAnsi"/>
          <w:sz w:val="23"/>
          <w:szCs w:val="23"/>
        </w:rPr>
        <w:t xml:space="preserve"> mitosis again</w:t>
      </w:r>
      <w:r w:rsidR="003D0D6F">
        <w:rPr>
          <w:rFonts w:asciiTheme="minorHAnsi" w:hAnsiTheme="minorHAnsi" w:cstheme="minorHAnsi"/>
          <w:sz w:val="23"/>
          <w:szCs w:val="23"/>
        </w:rPr>
        <w:t xml:space="preserve"> </w:t>
      </w:r>
      <w:r w:rsidR="00A642B0">
        <w:rPr>
          <w:rFonts w:asciiTheme="minorHAnsi" w:hAnsiTheme="minorHAnsi" w:cstheme="minorHAnsi"/>
          <w:sz w:val="23"/>
          <w:szCs w:val="23"/>
        </w:rPr>
        <w:t xml:space="preserve">and </w:t>
      </w:r>
      <w:r w:rsidR="003D0D6F">
        <w:rPr>
          <w:rFonts w:asciiTheme="minorHAnsi" w:hAnsiTheme="minorHAnsi" w:cstheme="minorHAnsi"/>
          <w:sz w:val="23"/>
          <w:szCs w:val="23"/>
        </w:rPr>
        <w:t>record the results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in </w:t>
      </w:r>
      <w:r w:rsidR="00E80664">
        <w:rPr>
          <w:rFonts w:asciiTheme="minorHAnsi" w:hAnsiTheme="minorHAnsi" w:cstheme="minorHAnsi"/>
          <w:sz w:val="23"/>
          <w:szCs w:val="23"/>
        </w:rPr>
        <w:t>the figure below</w:t>
      </w:r>
      <w:r w:rsidR="00717F93" w:rsidRPr="002D4606">
        <w:rPr>
          <w:rFonts w:asciiTheme="minorHAnsi" w:hAnsiTheme="minorHAnsi" w:cstheme="minorHAnsi"/>
          <w:sz w:val="23"/>
          <w:szCs w:val="23"/>
        </w:rPr>
        <w:t>. Draw and label the chromosomes in the oval and in the daughter cells.</w:t>
      </w:r>
    </w:p>
    <w:p w14:paraId="5BC0601A" w14:textId="77777777" w:rsidR="00717F93" w:rsidRPr="00BA1052" w:rsidRDefault="00717F93" w:rsidP="00717F93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r w:rsidRPr="00BA1052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85DE7C0" wp14:editId="559093E1">
            <wp:extent cx="5916168" cy="35935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" r="4330"/>
                    <a:stretch/>
                  </pic:blipFill>
                  <pic:spPr bwMode="auto">
                    <a:xfrm>
                      <a:off x="0" y="0"/>
                      <a:ext cx="5916168" cy="3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39BD6" w14:textId="77777777" w:rsidR="00256489" w:rsidRPr="00D6677D" w:rsidRDefault="00256489" w:rsidP="00717F93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2"/>
          <w:szCs w:val="12"/>
        </w:rPr>
      </w:pPr>
    </w:p>
    <w:p w14:paraId="1CEE4B25" w14:textId="77777777" w:rsidR="004F76D2" w:rsidRDefault="00DF5A9E" w:rsidP="004F76D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15</w:t>
      </w:r>
      <w:r w:rsidR="004F76D2">
        <w:rPr>
          <w:rFonts w:asciiTheme="minorHAnsi" w:hAnsiTheme="minorHAnsi" w:cstheme="minorHAnsi"/>
          <w:b/>
          <w:sz w:val="23"/>
          <w:szCs w:val="23"/>
        </w:rPr>
        <w:t>a</w:t>
      </w:r>
      <w:r w:rsidR="00717F93" w:rsidRPr="002D4606">
        <w:rPr>
          <w:rFonts w:asciiTheme="minorHAnsi" w:hAnsiTheme="minorHAnsi" w:cstheme="minorHAnsi"/>
          <w:b/>
          <w:sz w:val="23"/>
          <w:szCs w:val="23"/>
        </w:rPr>
        <w:t>.</w:t>
      </w:r>
      <w:r w:rsidR="00717F93" w:rsidRPr="002D4606">
        <w:rPr>
          <w:rFonts w:asciiTheme="minorHAnsi" w:hAnsiTheme="minorHAnsi" w:cstheme="minorHAnsi"/>
          <w:sz w:val="23"/>
          <w:szCs w:val="23"/>
        </w:rPr>
        <w:t xml:space="preserve"> </w:t>
      </w:r>
      <w:r w:rsidR="00801CDE" w:rsidRPr="002D4606">
        <w:rPr>
          <w:rFonts w:asciiTheme="minorHAnsi" w:hAnsiTheme="minorHAnsi" w:cstheme="minorHAnsi"/>
          <w:sz w:val="23"/>
          <w:szCs w:val="23"/>
        </w:rPr>
        <w:t>The</w:t>
      </w:r>
      <w:r w:rsidR="009D4C53">
        <w:rPr>
          <w:rFonts w:asciiTheme="minorHAnsi" w:hAnsiTheme="minorHAnsi" w:cstheme="minorHAnsi"/>
          <w:sz w:val="23"/>
          <w:szCs w:val="23"/>
        </w:rPr>
        <w:t xml:space="preserve"> original cell had the genetic makeup</w:t>
      </w:r>
      <w:r w:rsidR="00801CDE" w:rsidRPr="002D4606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="00801CDE" w:rsidRPr="002D4606">
        <w:rPr>
          <w:rFonts w:asciiTheme="minorHAnsi" w:hAnsiTheme="minorHAnsi" w:cstheme="minorHAnsi"/>
          <w:b/>
          <w:sz w:val="23"/>
          <w:szCs w:val="23"/>
        </w:rPr>
        <w:t>AaSs</w:t>
      </w:r>
      <w:proofErr w:type="spellEnd"/>
      <w:r w:rsidR="00801CDE" w:rsidRPr="002D4606">
        <w:rPr>
          <w:rFonts w:asciiTheme="minorHAnsi" w:hAnsiTheme="minorHAnsi" w:cstheme="minorHAnsi"/>
          <w:sz w:val="23"/>
          <w:szCs w:val="23"/>
        </w:rPr>
        <w:t xml:space="preserve">. What is the </w:t>
      </w:r>
      <w:r w:rsidR="009D4C53">
        <w:rPr>
          <w:rFonts w:asciiTheme="minorHAnsi" w:hAnsiTheme="minorHAnsi" w:cstheme="minorHAnsi"/>
          <w:sz w:val="23"/>
          <w:szCs w:val="23"/>
        </w:rPr>
        <w:t>genetic makeup of each daughter cell</w:t>
      </w:r>
      <w:r w:rsidR="00801CDE" w:rsidRPr="002D4606">
        <w:rPr>
          <w:rFonts w:asciiTheme="minorHAnsi" w:hAnsiTheme="minorHAnsi" w:cstheme="minorHAnsi"/>
          <w:sz w:val="23"/>
          <w:szCs w:val="23"/>
        </w:rPr>
        <w:t xml:space="preserve">?  </w:t>
      </w:r>
    </w:p>
    <w:p w14:paraId="7CC57B37" w14:textId="77777777" w:rsidR="00801CDE" w:rsidRPr="004F76D2" w:rsidRDefault="00801CDE" w:rsidP="004F76D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3F14F6B3" w14:textId="77777777" w:rsidR="009F70EB" w:rsidRDefault="00DF5A9E" w:rsidP="009F70EB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15</w:t>
      </w:r>
      <w:r w:rsidR="004F76D2" w:rsidRPr="004F76D2">
        <w:rPr>
          <w:rFonts w:asciiTheme="minorHAnsi" w:hAnsiTheme="minorHAnsi" w:cstheme="minorHAnsi"/>
          <w:b/>
          <w:sz w:val="23"/>
          <w:szCs w:val="23"/>
        </w:rPr>
        <w:t>b.</w:t>
      </w:r>
      <w:r w:rsidR="004F76D2" w:rsidRPr="004F76D2">
        <w:rPr>
          <w:rFonts w:asciiTheme="minorHAnsi" w:hAnsiTheme="minorHAnsi" w:cstheme="minorHAnsi"/>
          <w:sz w:val="23"/>
          <w:szCs w:val="23"/>
        </w:rPr>
        <w:t xml:space="preserve"> </w:t>
      </w:r>
      <w:r w:rsidR="00CB5CD1">
        <w:rPr>
          <w:rFonts w:asciiTheme="minorHAnsi" w:hAnsiTheme="minorHAnsi" w:cstheme="minorHAnsi"/>
          <w:sz w:val="23"/>
          <w:szCs w:val="23"/>
        </w:rPr>
        <w:t>Does each daughter cell</w:t>
      </w:r>
      <w:r w:rsidR="00D6677D" w:rsidRPr="004F76D2">
        <w:rPr>
          <w:rFonts w:asciiTheme="minorHAnsi" w:hAnsiTheme="minorHAnsi" w:cstheme="minorHAnsi"/>
          <w:sz w:val="23"/>
          <w:szCs w:val="23"/>
        </w:rPr>
        <w:t xml:space="preserve"> have the same genetic makeup as the original cell? </w:t>
      </w:r>
    </w:p>
    <w:p w14:paraId="22490579" w14:textId="77777777" w:rsidR="004F76D2" w:rsidRPr="00B13138" w:rsidRDefault="009D4C53" w:rsidP="00573DA0">
      <w:pPr>
        <w:jc w:val="center"/>
        <w:rPr>
          <w:rFonts w:asciiTheme="minorHAnsi" w:hAnsiTheme="minorHAnsi" w:cstheme="minorHAnsi"/>
          <w:sz w:val="23"/>
          <w:szCs w:val="23"/>
        </w:rPr>
      </w:pPr>
      <w:r w:rsidRPr="004F76D2">
        <w:rPr>
          <w:rFonts w:asciiTheme="minorHAnsi" w:hAnsiTheme="minorHAnsi" w:cstheme="minorHAnsi"/>
          <w:sz w:val="23"/>
          <w:szCs w:val="23"/>
        </w:rPr>
        <w:br w:type="page"/>
      </w:r>
      <w:r w:rsidR="008C62CE" w:rsidRPr="00C16955">
        <w:rPr>
          <w:rFonts w:asciiTheme="minorHAnsi" w:hAnsiTheme="minorHAnsi" w:cstheme="minorHAnsi"/>
          <w:b/>
          <w:szCs w:val="24"/>
        </w:rPr>
        <w:lastRenderedPageBreak/>
        <w:t>Multiple Pairs of Homologous Chromosomes</w:t>
      </w:r>
    </w:p>
    <w:p w14:paraId="6663C1A1" w14:textId="77777777" w:rsidR="008C62CE" w:rsidRPr="009F70EB" w:rsidRDefault="008C62CE" w:rsidP="00C16955">
      <w:pPr>
        <w:pStyle w:val="BodyTextIndent"/>
        <w:spacing w:line="240" w:lineRule="auto"/>
        <w:ind w:firstLine="0"/>
        <w:jc w:val="center"/>
        <w:rPr>
          <w:rFonts w:asciiTheme="minorHAnsi" w:hAnsiTheme="minorHAnsi" w:cstheme="minorHAnsi"/>
          <w:b/>
          <w:sz w:val="4"/>
          <w:szCs w:val="4"/>
        </w:rPr>
      </w:pPr>
    </w:p>
    <w:p w14:paraId="1C08330E" w14:textId="77777777" w:rsidR="00601E97" w:rsidRDefault="008C62CE" w:rsidP="000A6A55">
      <w:pPr>
        <w:rPr>
          <w:rFonts w:asciiTheme="minorHAnsi" w:hAnsiTheme="minorHAnsi" w:cstheme="minorHAnsi"/>
          <w:sz w:val="23"/>
          <w:szCs w:val="23"/>
        </w:rPr>
      </w:pPr>
      <w:r w:rsidRPr="004F76D2">
        <w:rPr>
          <w:rFonts w:asciiTheme="minorHAnsi" w:hAnsiTheme="minorHAnsi" w:cstheme="minorHAnsi"/>
          <w:sz w:val="23"/>
          <w:szCs w:val="23"/>
        </w:rPr>
        <w:t>Each human cell has 23 pairs of homologous chromosomes. Each of these pairs of homologous chromosomes has its own unique set of genes. For example</w:t>
      </w:r>
      <w:r w:rsidR="00601E97">
        <w:rPr>
          <w:rFonts w:asciiTheme="minorHAnsi" w:hAnsiTheme="minorHAnsi" w:cstheme="minorHAnsi"/>
          <w:sz w:val="23"/>
          <w:szCs w:val="23"/>
        </w:rPr>
        <w:t>:</w:t>
      </w:r>
    </w:p>
    <w:p w14:paraId="019B5357" w14:textId="77777777" w:rsidR="00601E97" w:rsidRPr="00601E97" w:rsidRDefault="00601E97" w:rsidP="00601E97">
      <w:pPr>
        <w:pStyle w:val="ListParagraph"/>
        <w:numPr>
          <w:ilvl w:val="0"/>
          <w:numId w:val="49"/>
        </w:numPr>
        <w:rPr>
          <w:rFonts w:asciiTheme="minorHAnsi" w:hAnsiTheme="minorHAnsi" w:cstheme="minorHAnsi"/>
          <w:sz w:val="23"/>
          <w:szCs w:val="23"/>
        </w:rPr>
      </w:pPr>
      <w:r w:rsidRPr="00601E97">
        <w:rPr>
          <w:rFonts w:asciiTheme="minorHAnsi" w:hAnsiTheme="minorHAnsi" w:cstheme="minorHAnsi"/>
          <w:sz w:val="23"/>
          <w:szCs w:val="23"/>
        </w:rPr>
        <w:t>Human</w:t>
      </w:r>
      <w:r w:rsidR="00B90EE7" w:rsidRPr="00601E97">
        <w:rPr>
          <w:rFonts w:asciiTheme="minorHAnsi" w:hAnsiTheme="minorHAnsi" w:cstheme="minorHAnsi"/>
          <w:sz w:val="23"/>
          <w:szCs w:val="23"/>
        </w:rPr>
        <w:t xml:space="preserve"> chromosome 11 has </w:t>
      </w:r>
      <w:r w:rsidR="008C62CE" w:rsidRPr="00601E97">
        <w:rPr>
          <w:rFonts w:asciiTheme="minorHAnsi" w:hAnsiTheme="minorHAnsi" w:cstheme="minorHAnsi"/>
          <w:sz w:val="23"/>
          <w:szCs w:val="23"/>
        </w:rPr>
        <w:t xml:space="preserve">the genes that can result in albinism </w:t>
      </w:r>
      <w:r w:rsidR="00FA143F" w:rsidRPr="00601E97">
        <w:rPr>
          <w:rFonts w:asciiTheme="minorHAnsi" w:hAnsiTheme="minorHAnsi" w:cstheme="minorHAnsi"/>
          <w:sz w:val="23"/>
          <w:szCs w:val="23"/>
        </w:rPr>
        <w:t>and</w:t>
      </w:r>
      <w:r w:rsidR="008C62CE" w:rsidRPr="00601E97">
        <w:rPr>
          <w:rFonts w:asciiTheme="minorHAnsi" w:hAnsiTheme="minorHAnsi" w:cstheme="minorHAnsi"/>
          <w:sz w:val="23"/>
          <w:szCs w:val="23"/>
        </w:rPr>
        <w:t xml:space="preserve"> sickle cell anemia</w:t>
      </w:r>
      <w:r w:rsidRPr="00601E97">
        <w:rPr>
          <w:rFonts w:asciiTheme="minorHAnsi" w:hAnsiTheme="minorHAnsi" w:cstheme="minorHAnsi"/>
          <w:sz w:val="23"/>
          <w:szCs w:val="23"/>
        </w:rPr>
        <w:t>, as well as more</w:t>
      </w:r>
      <w:r w:rsidR="00B90EE7" w:rsidRPr="00601E97">
        <w:rPr>
          <w:rFonts w:asciiTheme="minorHAnsi" w:hAnsiTheme="minorHAnsi" w:cstheme="minorHAnsi"/>
          <w:sz w:val="23"/>
          <w:szCs w:val="23"/>
        </w:rPr>
        <w:t xml:space="preserve"> than 1000 </w:t>
      </w:r>
      <w:r w:rsidR="004D1860" w:rsidRPr="00601E97">
        <w:rPr>
          <w:rFonts w:asciiTheme="minorHAnsi" w:hAnsiTheme="minorHAnsi" w:cstheme="minorHAnsi"/>
          <w:sz w:val="23"/>
          <w:szCs w:val="23"/>
        </w:rPr>
        <w:t>other</w:t>
      </w:r>
      <w:r w:rsidR="00B90EE7" w:rsidRPr="00601E97">
        <w:rPr>
          <w:rFonts w:asciiTheme="minorHAnsi" w:hAnsiTheme="minorHAnsi" w:cstheme="minorHAnsi"/>
          <w:sz w:val="23"/>
          <w:szCs w:val="23"/>
        </w:rPr>
        <w:t xml:space="preserve"> genes</w:t>
      </w:r>
      <w:r w:rsidR="004D1860" w:rsidRPr="00601E97">
        <w:rPr>
          <w:rFonts w:asciiTheme="minorHAnsi" w:hAnsiTheme="minorHAnsi" w:cstheme="minorHAnsi"/>
          <w:sz w:val="23"/>
          <w:szCs w:val="23"/>
        </w:rPr>
        <w:t>.</w:t>
      </w:r>
    </w:p>
    <w:p w14:paraId="3ED8ED5F" w14:textId="77777777" w:rsidR="008B3D7E" w:rsidRPr="00601E97" w:rsidRDefault="00B90EE7" w:rsidP="00601E97">
      <w:pPr>
        <w:pStyle w:val="ListParagraph"/>
        <w:numPr>
          <w:ilvl w:val="0"/>
          <w:numId w:val="49"/>
        </w:numPr>
        <w:rPr>
          <w:rFonts w:asciiTheme="minorHAnsi" w:hAnsiTheme="minorHAnsi" w:cstheme="minorHAnsi"/>
          <w:sz w:val="23"/>
          <w:szCs w:val="23"/>
        </w:rPr>
      </w:pPr>
      <w:r w:rsidRPr="00601E97">
        <w:rPr>
          <w:rFonts w:asciiTheme="minorHAnsi" w:hAnsiTheme="minorHAnsi" w:cstheme="minorHAnsi"/>
          <w:sz w:val="23"/>
          <w:szCs w:val="23"/>
        </w:rPr>
        <w:t xml:space="preserve">Human </w:t>
      </w:r>
      <w:r w:rsidR="008C62CE" w:rsidRPr="00601E97">
        <w:rPr>
          <w:rFonts w:asciiTheme="minorHAnsi" w:hAnsiTheme="minorHAnsi" w:cstheme="minorHAnsi"/>
          <w:sz w:val="23"/>
          <w:szCs w:val="23"/>
        </w:rPr>
        <w:t xml:space="preserve">chromosome 12 </w:t>
      </w:r>
      <w:r w:rsidR="003032C9" w:rsidRPr="00601E97">
        <w:rPr>
          <w:rFonts w:asciiTheme="minorHAnsi" w:hAnsiTheme="minorHAnsi" w:cstheme="minorHAnsi"/>
          <w:sz w:val="23"/>
          <w:szCs w:val="23"/>
        </w:rPr>
        <w:t>h</w:t>
      </w:r>
      <w:r w:rsidR="008C62CE" w:rsidRPr="00601E97">
        <w:rPr>
          <w:rFonts w:asciiTheme="minorHAnsi" w:hAnsiTheme="minorHAnsi" w:cstheme="minorHAnsi"/>
          <w:sz w:val="23"/>
          <w:szCs w:val="23"/>
        </w:rPr>
        <w:t xml:space="preserve">as different genes, including a gene that can result in alcohol </w:t>
      </w:r>
      <w:r w:rsidR="009D4C53" w:rsidRPr="00601E97">
        <w:rPr>
          <w:rFonts w:asciiTheme="minorHAnsi" w:hAnsiTheme="minorHAnsi" w:cstheme="minorHAnsi"/>
          <w:sz w:val="23"/>
          <w:szCs w:val="23"/>
        </w:rPr>
        <w:t>intolerance</w:t>
      </w:r>
      <w:r w:rsidR="008C62CE" w:rsidRPr="00601E97">
        <w:rPr>
          <w:rFonts w:asciiTheme="minorHAnsi" w:hAnsiTheme="minorHAnsi" w:cstheme="minorHAnsi"/>
          <w:sz w:val="23"/>
          <w:szCs w:val="23"/>
        </w:rPr>
        <w:t xml:space="preserve">. </w:t>
      </w:r>
      <w:r w:rsidR="008513CA" w:rsidRPr="00601E97">
        <w:rPr>
          <w:rFonts w:asciiTheme="minorHAnsi" w:hAnsiTheme="minorHAnsi" w:cstheme="minorHAnsi"/>
          <w:sz w:val="23"/>
          <w:szCs w:val="23"/>
        </w:rPr>
        <w:t xml:space="preserve">This table shows the </w:t>
      </w:r>
      <w:r w:rsidR="00E86488" w:rsidRPr="00601E97">
        <w:rPr>
          <w:rFonts w:asciiTheme="minorHAnsi" w:hAnsiTheme="minorHAnsi" w:cstheme="minorHAnsi"/>
          <w:sz w:val="23"/>
          <w:szCs w:val="23"/>
        </w:rPr>
        <w:t xml:space="preserve">effects of the </w:t>
      </w:r>
      <w:r w:rsidRPr="00601E97">
        <w:rPr>
          <w:rFonts w:asciiTheme="minorHAnsi" w:hAnsiTheme="minorHAnsi" w:cstheme="minorHAnsi"/>
          <w:b/>
          <w:sz w:val="23"/>
          <w:szCs w:val="23"/>
        </w:rPr>
        <w:t>L</w:t>
      </w:r>
      <w:r w:rsidRPr="00601E97">
        <w:rPr>
          <w:rFonts w:asciiTheme="minorHAnsi" w:hAnsiTheme="minorHAnsi" w:cstheme="minorHAnsi"/>
          <w:sz w:val="23"/>
          <w:szCs w:val="23"/>
        </w:rPr>
        <w:t xml:space="preserve"> and </w:t>
      </w:r>
      <w:r w:rsidRPr="00601E97">
        <w:rPr>
          <w:rFonts w:asciiTheme="minorHAnsi" w:hAnsiTheme="minorHAnsi" w:cstheme="minorHAnsi"/>
          <w:b/>
          <w:sz w:val="23"/>
          <w:szCs w:val="23"/>
        </w:rPr>
        <w:t>l</w:t>
      </w:r>
      <w:r w:rsidR="008513CA" w:rsidRPr="00601E97">
        <w:rPr>
          <w:rFonts w:asciiTheme="minorHAnsi" w:hAnsiTheme="minorHAnsi" w:cstheme="minorHAnsi"/>
          <w:sz w:val="23"/>
          <w:szCs w:val="23"/>
        </w:rPr>
        <w:t xml:space="preserve"> </w:t>
      </w:r>
      <w:r w:rsidR="003032C9" w:rsidRPr="00601E97">
        <w:rPr>
          <w:rFonts w:asciiTheme="minorHAnsi" w:hAnsiTheme="minorHAnsi" w:cstheme="minorHAnsi"/>
          <w:sz w:val="23"/>
          <w:szCs w:val="23"/>
        </w:rPr>
        <w:t>alleles of this gene</w:t>
      </w:r>
      <w:r w:rsidR="008513CA" w:rsidRPr="00601E97">
        <w:rPr>
          <w:rFonts w:asciiTheme="minorHAnsi" w:hAnsiTheme="minorHAnsi" w:cstheme="minorHAnsi"/>
          <w:sz w:val="23"/>
          <w:szCs w:val="23"/>
        </w:rPr>
        <w:t>.</w:t>
      </w:r>
    </w:p>
    <w:p w14:paraId="23173B45" w14:textId="77777777" w:rsidR="008513CA" w:rsidRPr="008B3D7E" w:rsidRDefault="008513CA" w:rsidP="000A6A55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4"/>
        <w:gridCol w:w="444"/>
        <w:gridCol w:w="4042"/>
        <w:gridCol w:w="444"/>
        <w:gridCol w:w="3266"/>
      </w:tblGrid>
      <w:tr w:rsidR="008513CA" w:rsidRPr="00BA1052" w14:paraId="78531D47" w14:textId="77777777" w:rsidTr="00B87BD2">
        <w:tc>
          <w:tcPr>
            <w:tcW w:w="0" w:type="auto"/>
            <w:shd w:val="clear" w:color="auto" w:fill="auto"/>
            <w:vAlign w:val="center"/>
          </w:tcPr>
          <w:p w14:paraId="4D497845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sz w:val="23"/>
                <w:szCs w:val="23"/>
              </w:rPr>
              <w:br w:type="page"/>
            </w:r>
            <w:r w:rsidRPr="004F76D2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Genotype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97BD5F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4891DE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Protein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10DFDE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6928E7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Phenotype</w:t>
            </w:r>
            <w:r w:rsidRPr="004F76D2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(characteristics)</w:t>
            </w:r>
          </w:p>
        </w:tc>
      </w:tr>
      <w:tr w:rsidR="008513CA" w:rsidRPr="00BA1052" w14:paraId="41783EFE" w14:textId="77777777" w:rsidTr="00B87BD2">
        <w:trPr>
          <w:trHeight w:val="432"/>
        </w:trPr>
        <w:tc>
          <w:tcPr>
            <w:tcW w:w="0" w:type="auto"/>
            <w:shd w:val="clear" w:color="auto" w:fill="auto"/>
            <w:vAlign w:val="center"/>
          </w:tcPr>
          <w:p w14:paraId="27971432" w14:textId="77777777" w:rsidR="008513CA" w:rsidRPr="004F76D2" w:rsidRDefault="008513CA" w:rsidP="00B87B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nb-NO"/>
              </w:rPr>
            </w:pPr>
            <w:r w:rsidRPr="004F76D2">
              <w:rPr>
                <w:rFonts w:asciiTheme="minorHAnsi" w:hAnsiTheme="minorHAnsi" w:cstheme="minorHAnsi"/>
                <w:b/>
                <w:sz w:val="23"/>
                <w:szCs w:val="23"/>
                <w:lang w:val="nb-NO"/>
              </w:rPr>
              <w:t xml:space="preserve">LL </w:t>
            </w:r>
            <w:r w:rsidRPr="004F76D2">
              <w:rPr>
                <w:rFonts w:asciiTheme="minorHAnsi" w:hAnsiTheme="minorHAnsi" w:cstheme="minorHAnsi"/>
                <w:sz w:val="23"/>
                <w:szCs w:val="23"/>
                <w:lang w:val="nb-NO"/>
              </w:rPr>
              <w:t>or</w:t>
            </w:r>
            <w:r w:rsidRPr="004F76D2">
              <w:rPr>
                <w:rFonts w:asciiTheme="minorHAnsi" w:hAnsiTheme="minorHAnsi" w:cstheme="minorHAnsi"/>
                <w:b/>
                <w:sz w:val="23"/>
                <w:szCs w:val="23"/>
                <w:lang w:val="nb-NO"/>
              </w:rPr>
              <w:t xml:space="preserve"> Ll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EE8F1D" w14:textId="77777777" w:rsidR="008513CA" w:rsidRPr="004F76D2" w:rsidRDefault="008513CA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F53A47" w14:textId="77777777" w:rsidR="008513CA" w:rsidRPr="004F76D2" w:rsidRDefault="009D1175" w:rsidP="003032C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Nonfunctional </w:t>
            </w:r>
            <w:r w:rsidR="008513CA" w:rsidRPr="004F76D2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enzyme </w:t>
            </w:r>
            <w:r w:rsidR="00E86488" w:rsidRPr="004F76D2">
              <w:rPr>
                <w:rFonts w:asciiTheme="minorHAnsi" w:hAnsiTheme="minorHAnsi" w:cstheme="minorHAnsi"/>
                <w:sz w:val="23"/>
                <w:szCs w:val="23"/>
              </w:rPr>
              <w:t>that cannot dispose of harmful molecules produced by the metabolism of alcohol</w:t>
            </w:r>
            <w:r w:rsidR="008513CA" w:rsidRPr="004F76D2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C9A176" w14:textId="77777777" w:rsidR="008513CA" w:rsidRPr="004F76D2" w:rsidRDefault="008513CA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42CD2" w14:textId="77777777" w:rsidR="008513CA" w:rsidRPr="004F76D2" w:rsidRDefault="00FF5B07" w:rsidP="00B87BD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Alcohol intolerance (skin </w:t>
            </w:r>
            <w:r w:rsidR="008513CA" w:rsidRPr="004F76D2">
              <w:rPr>
                <w:rFonts w:asciiTheme="minorHAnsi" w:hAnsiTheme="minorHAnsi" w:cstheme="minorHAnsi"/>
                <w:sz w:val="23"/>
                <w:szCs w:val="23"/>
              </w:rPr>
              <w:t>flush and discomfort after drinking alcohol</w:t>
            </w: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>)</w:t>
            </w:r>
          </w:p>
        </w:tc>
      </w:tr>
      <w:tr w:rsidR="008513CA" w:rsidRPr="00BA1052" w14:paraId="71628DEB" w14:textId="77777777" w:rsidTr="00B87BD2">
        <w:trPr>
          <w:trHeight w:val="432"/>
        </w:trPr>
        <w:tc>
          <w:tcPr>
            <w:tcW w:w="0" w:type="auto"/>
            <w:shd w:val="clear" w:color="auto" w:fill="auto"/>
            <w:vAlign w:val="center"/>
          </w:tcPr>
          <w:p w14:paraId="3D1573C9" w14:textId="77777777" w:rsidR="008513CA" w:rsidRPr="004F76D2" w:rsidRDefault="008513CA" w:rsidP="00B87BD2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proofErr w:type="spellStart"/>
            <w:r w:rsidRPr="004F76D2">
              <w:rPr>
                <w:rFonts w:asciiTheme="minorHAnsi" w:hAnsiTheme="minorHAnsi" w:cstheme="minorHAnsi"/>
                <w:b/>
                <w:sz w:val="23"/>
                <w:szCs w:val="23"/>
              </w:rPr>
              <w:t>ll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B07B3DE" w14:textId="77777777" w:rsidR="008513CA" w:rsidRPr="004F76D2" w:rsidRDefault="008513CA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8C4148" w14:textId="2EDC8A0A" w:rsidR="008513CA" w:rsidRPr="004F76D2" w:rsidRDefault="000528F2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Functional </w:t>
            </w:r>
            <w:r w:rsidR="008513CA" w:rsidRPr="004F76D2">
              <w:rPr>
                <w:rFonts w:asciiTheme="minorHAnsi" w:hAnsiTheme="minorHAnsi" w:cstheme="minorHAnsi"/>
                <w:sz w:val="23"/>
                <w:szCs w:val="23"/>
              </w:rPr>
              <w:t>enzyme</w:t>
            </w:r>
            <w:r w:rsidR="00E86488"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 that disposes of harmful molecules produced by alcohol metabolism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16E41" w14:textId="77777777" w:rsidR="008513CA" w:rsidRPr="004F76D2" w:rsidRDefault="008513CA" w:rsidP="00B87BD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DF7A46" w14:textId="77777777" w:rsidR="008513CA" w:rsidRPr="004F76D2" w:rsidRDefault="00FF5B07" w:rsidP="00FF5B07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>Not alcohol intolerant (no</w:t>
            </w:r>
            <w:r w:rsidR="008513CA"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skin </w:t>
            </w:r>
            <w:r w:rsidR="008513CA" w:rsidRPr="004F76D2">
              <w:rPr>
                <w:rFonts w:asciiTheme="minorHAnsi" w:hAnsiTheme="minorHAnsi" w:cstheme="minorHAnsi"/>
                <w:sz w:val="23"/>
                <w:szCs w:val="23"/>
              </w:rPr>
              <w:t>flush or discomfort after drinking alcohol</w:t>
            </w: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>)</w:t>
            </w:r>
          </w:p>
        </w:tc>
      </w:tr>
    </w:tbl>
    <w:p w14:paraId="6CEB5CF1" w14:textId="77777777" w:rsidR="008513CA" w:rsidRPr="008E51CC" w:rsidRDefault="008513CA" w:rsidP="008C62CE">
      <w:pPr>
        <w:rPr>
          <w:rFonts w:asciiTheme="minorHAnsi" w:hAnsiTheme="minorHAnsi" w:cstheme="minorHAnsi"/>
          <w:sz w:val="16"/>
          <w:szCs w:val="16"/>
        </w:rPr>
      </w:pPr>
    </w:p>
    <w:p w14:paraId="1C596B09" w14:textId="77777777" w:rsidR="005148C3" w:rsidRPr="004F76D2" w:rsidRDefault="00826440" w:rsidP="005148C3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  <w:u w:val="single"/>
        </w:rPr>
      </w:pPr>
      <w:r w:rsidRPr="004F76D2">
        <w:rPr>
          <w:rFonts w:asciiTheme="minorHAnsi" w:hAnsiTheme="minorHAnsi" w:cstheme="minorHAnsi"/>
          <w:sz w:val="23"/>
          <w:szCs w:val="23"/>
          <w:u w:val="single"/>
        </w:rPr>
        <w:t xml:space="preserve">Modeling Mitosis </w:t>
      </w:r>
      <w:r w:rsidR="00B90EE7" w:rsidRPr="004F76D2">
        <w:rPr>
          <w:rFonts w:asciiTheme="minorHAnsi" w:hAnsiTheme="minorHAnsi" w:cstheme="minorHAnsi"/>
          <w:sz w:val="23"/>
          <w:szCs w:val="23"/>
          <w:u w:val="single"/>
        </w:rPr>
        <w:t>with</w:t>
      </w:r>
      <w:r w:rsidRPr="004F76D2">
        <w:rPr>
          <w:rFonts w:asciiTheme="minorHAnsi" w:hAnsiTheme="minorHAnsi" w:cstheme="minorHAnsi"/>
          <w:sz w:val="23"/>
          <w:szCs w:val="23"/>
          <w:u w:val="single"/>
        </w:rPr>
        <w:t xml:space="preserve"> Two Pairs of</w:t>
      </w:r>
      <w:r w:rsidR="002A6025" w:rsidRPr="004F76D2">
        <w:rPr>
          <w:rFonts w:asciiTheme="minorHAnsi" w:hAnsiTheme="minorHAnsi" w:cstheme="minorHAnsi"/>
          <w:sz w:val="23"/>
          <w:szCs w:val="23"/>
          <w:u w:val="single"/>
        </w:rPr>
        <w:t xml:space="preserve"> Homologous</w:t>
      </w:r>
      <w:r w:rsidRPr="004F76D2">
        <w:rPr>
          <w:rFonts w:asciiTheme="minorHAnsi" w:hAnsiTheme="minorHAnsi" w:cstheme="minorHAnsi"/>
          <w:sz w:val="23"/>
          <w:szCs w:val="23"/>
          <w:u w:val="single"/>
        </w:rPr>
        <w:t xml:space="preserve"> Chromosomes</w:t>
      </w:r>
    </w:p>
    <w:p w14:paraId="2D6BF7E3" w14:textId="77777777" w:rsidR="00B660C3" w:rsidRPr="004F76D2" w:rsidRDefault="003D0D6F" w:rsidP="00B660C3">
      <w:pPr>
        <w:pStyle w:val="BodyTextIndent"/>
        <w:numPr>
          <w:ilvl w:val="0"/>
          <w:numId w:val="33"/>
        </w:numPr>
        <w:spacing w:line="240" w:lineRule="auto"/>
        <w:ind w:left="360"/>
        <w:rPr>
          <w:rFonts w:asciiTheme="minorHAnsi" w:hAnsiTheme="minorHAnsi" w:cstheme="minorHAnsi"/>
          <w:sz w:val="23"/>
          <w:szCs w:val="23"/>
        </w:rPr>
      </w:pPr>
      <w:r w:rsidRPr="004F76D2">
        <w:rPr>
          <w:rFonts w:asciiTheme="minorHAnsi" w:hAnsiTheme="minorHAnsi" w:cstheme="minorHAnsi"/>
          <w:sz w:val="23"/>
          <w:szCs w:val="23"/>
        </w:rPr>
        <w:t>Get</w:t>
      </w:r>
      <w:r w:rsidR="00E74957" w:rsidRPr="004F76D2">
        <w:rPr>
          <w:rFonts w:asciiTheme="minorHAnsi" w:hAnsiTheme="minorHAnsi" w:cstheme="minorHAnsi"/>
          <w:sz w:val="23"/>
          <w:szCs w:val="23"/>
        </w:rPr>
        <w:t xml:space="preserve"> </w:t>
      </w:r>
      <w:r w:rsidR="00BF1235" w:rsidRPr="004F76D2">
        <w:rPr>
          <w:rFonts w:asciiTheme="minorHAnsi" w:hAnsiTheme="minorHAnsi" w:cstheme="minorHAnsi"/>
          <w:sz w:val="23"/>
          <w:szCs w:val="23"/>
        </w:rPr>
        <w:t>a</w:t>
      </w:r>
      <w:r w:rsidR="00630A36" w:rsidRPr="004F76D2">
        <w:rPr>
          <w:rFonts w:asciiTheme="minorHAnsi" w:hAnsiTheme="minorHAnsi" w:cstheme="minorHAnsi"/>
          <w:sz w:val="23"/>
          <w:szCs w:val="23"/>
        </w:rPr>
        <w:t xml:space="preserve"> second</w:t>
      </w:r>
      <w:r w:rsidR="00BF1235" w:rsidRPr="004F76D2">
        <w:rPr>
          <w:rFonts w:asciiTheme="minorHAnsi" w:hAnsiTheme="minorHAnsi" w:cstheme="minorHAnsi"/>
          <w:sz w:val="23"/>
          <w:szCs w:val="23"/>
        </w:rPr>
        <w:t xml:space="preserve"> pair of model homologous</w:t>
      </w:r>
      <w:r w:rsidR="00E21555" w:rsidRPr="004F76D2">
        <w:rPr>
          <w:rFonts w:asciiTheme="minorHAnsi" w:hAnsiTheme="minorHAnsi" w:cstheme="minorHAnsi"/>
          <w:sz w:val="23"/>
          <w:szCs w:val="23"/>
        </w:rPr>
        <w:t xml:space="preserve"> chromosome</w:t>
      </w:r>
      <w:r w:rsidR="00E74957" w:rsidRPr="004F76D2">
        <w:rPr>
          <w:rFonts w:asciiTheme="minorHAnsi" w:hAnsiTheme="minorHAnsi" w:cstheme="minorHAnsi"/>
          <w:sz w:val="23"/>
          <w:szCs w:val="23"/>
        </w:rPr>
        <w:t>s</w:t>
      </w:r>
      <w:r w:rsidR="003032C9" w:rsidRPr="004F76D2">
        <w:rPr>
          <w:rFonts w:asciiTheme="minorHAnsi" w:hAnsiTheme="minorHAnsi" w:cstheme="minorHAnsi"/>
          <w:sz w:val="23"/>
          <w:szCs w:val="23"/>
        </w:rPr>
        <w:t xml:space="preserve">, one with </w:t>
      </w:r>
      <w:r w:rsidR="00E74957" w:rsidRPr="004F76D2">
        <w:rPr>
          <w:rFonts w:asciiTheme="minorHAnsi" w:hAnsiTheme="minorHAnsi" w:cstheme="minorHAnsi"/>
          <w:sz w:val="23"/>
          <w:szCs w:val="23"/>
        </w:rPr>
        <w:t xml:space="preserve">the </w:t>
      </w:r>
      <w:r w:rsidR="00E14B91" w:rsidRPr="004F76D2">
        <w:rPr>
          <w:rFonts w:asciiTheme="minorHAnsi" w:hAnsiTheme="minorHAnsi" w:cstheme="minorHAnsi"/>
          <w:b/>
          <w:sz w:val="23"/>
          <w:szCs w:val="23"/>
        </w:rPr>
        <w:t>L</w:t>
      </w:r>
      <w:r w:rsidR="00E74957" w:rsidRPr="004F76D2">
        <w:rPr>
          <w:rFonts w:asciiTheme="minorHAnsi" w:hAnsiTheme="minorHAnsi" w:cstheme="minorHAnsi"/>
          <w:sz w:val="23"/>
          <w:szCs w:val="23"/>
        </w:rPr>
        <w:t xml:space="preserve"> </w:t>
      </w:r>
      <w:r w:rsidR="003032C9" w:rsidRPr="004F76D2">
        <w:rPr>
          <w:rFonts w:asciiTheme="minorHAnsi" w:hAnsiTheme="minorHAnsi" w:cstheme="minorHAnsi"/>
          <w:sz w:val="23"/>
          <w:szCs w:val="23"/>
        </w:rPr>
        <w:t xml:space="preserve">allele and </w:t>
      </w:r>
      <w:r w:rsidR="00BF1235" w:rsidRPr="004F76D2">
        <w:rPr>
          <w:rFonts w:asciiTheme="minorHAnsi" w:hAnsiTheme="minorHAnsi" w:cstheme="minorHAnsi"/>
          <w:sz w:val="23"/>
          <w:szCs w:val="23"/>
        </w:rPr>
        <w:t>the other</w:t>
      </w:r>
      <w:r w:rsidR="003032C9" w:rsidRPr="004F76D2">
        <w:rPr>
          <w:rFonts w:asciiTheme="minorHAnsi" w:hAnsiTheme="minorHAnsi" w:cstheme="minorHAnsi"/>
          <w:sz w:val="23"/>
          <w:szCs w:val="23"/>
        </w:rPr>
        <w:t xml:space="preserve"> with the</w:t>
      </w:r>
      <w:r w:rsidR="00E74957" w:rsidRPr="004F76D2">
        <w:rPr>
          <w:rFonts w:asciiTheme="minorHAnsi" w:hAnsiTheme="minorHAnsi" w:cstheme="minorHAnsi"/>
          <w:sz w:val="23"/>
          <w:szCs w:val="23"/>
        </w:rPr>
        <w:t xml:space="preserve"> </w:t>
      </w:r>
      <w:r w:rsidR="00E14B91" w:rsidRPr="004F76D2">
        <w:rPr>
          <w:rFonts w:asciiTheme="minorHAnsi" w:hAnsiTheme="minorHAnsi" w:cstheme="minorHAnsi"/>
          <w:b/>
          <w:sz w:val="23"/>
          <w:szCs w:val="23"/>
        </w:rPr>
        <w:t>l</w:t>
      </w:r>
      <w:r w:rsidR="003032C9" w:rsidRPr="004F76D2">
        <w:rPr>
          <w:rFonts w:asciiTheme="minorHAnsi" w:hAnsiTheme="minorHAnsi" w:cstheme="minorHAnsi"/>
          <w:sz w:val="23"/>
          <w:szCs w:val="23"/>
        </w:rPr>
        <w:t xml:space="preserve"> allele</w:t>
      </w:r>
      <w:r w:rsidR="00E74957" w:rsidRPr="004F76D2">
        <w:rPr>
          <w:rFonts w:asciiTheme="minorHAnsi" w:hAnsiTheme="minorHAnsi" w:cstheme="minorHAnsi"/>
          <w:sz w:val="23"/>
          <w:szCs w:val="23"/>
        </w:rPr>
        <w:t>.</w:t>
      </w:r>
      <w:r w:rsidR="00DC5A33" w:rsidRPr="004F76D2">
        <w:rPr>
          <w:rFonts w:asciiTheme="minorHAnsi" w:hAnsiTheme="minorHAnsi" w:cstheme="minorHAnsi"/>
          <w:sz w:val="23"/>
          <w:szCs w:val="23"/>
        </w:rPr>
        <w:t xml:space="preserve"> Model </w:t>
      </w:r>
      <w:r w:rsidR="0077741C" w:rsidRPr="004F76D2">
        <w:rPr>
          <w:rFonts w:asciiTheme="minorHAnsi" w:hAnsiTheme="minorHAnsi" w:cstheme="minorHAnsi"/>
          <w:sz w:val="23"/>
          <w:szCs w:val="23"/>
        </w:rPr>
        <w:t>mitosis</w:t>
      </w:r>
      <w:r w:rsidR="00DC5A33" w:rsidRPr="004F76D2">
        <w:rPr>
          <w:rFonts w:asciiTheme="minorHAnsi" w:hAnsiTheme="minorHAnsi" w:cstheme="minorHAnsi"/>
          <w:sz w:val="23"/>
          <w:szCs w:val="23"/>
        </w:rPr>
        <w:t xml:space="preserve"> for a cell with two pairs of homologous chromosomes</w:t>
      </w:r>
      <w:r w:rsidR="0077741C" w:rsidRPr="004F76D2">
        <w:rPr>
          <w:rFonts w:asciiTheme="minorHAnsi" w:hAnsiTheme="minorHAnsi" w:cstheme="minorHAnsi"/>
          <w:sz w:val="23"/>
          <w:szCs w:val="23"/>
        </w:rPr>
        <w:t xml:space="preserve">. </w:t>
      </w:r>
      <w:r w:rsidR="00B660C3" w:rsidRPr="004F76D2">
        <w:rPr>
          <w:rFonts w:asciiTheme="minorHAnsi" w:hAnsiTheme="minorHAnsi" w:cstheme="minorHAnsi"/>
          <w:noProof/>
          <w:sz w:val="23"/>
          <w:szCs w:val="23"/>
        </w:rPr>
        <w:t xml:space="preserve"> </w:t>
      </w:r>
    </w:p>
    <w:p w14:paraId="22117B1C" w14:textId="77777777" w:rsidR="00B660C3" w:rsidRPr="00D6677D" w:rsidRDefault="00B660C3" w:rsidP="00B660C3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  <w:r w:rsidRPr="00D6677D">
        <w:rPr>
          <w:rFonts w:asciiTheme="minorHAnsi" w:hAnsiTheme="minorHAnsi" w:cstheme="minorHAnsi"/>
          <w:noProof/>
          <w:sz w:val="16"/>
          <w:szCs w:val="16"/>
        </w:rPr>
        <w:t xml:space="preserve"> </w:t>
      </w:r>
    </w:p>
    <w:p w14:paraId="13ACAB21" w14:textId="77777777" w:rsidR="005A3916" w:rsidRPr="004F76D2" w:rsidRDefault="00B13138" w:rsidP="00362DA6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</w:t>
      </w:r>
      <w:r w:rsidR="00A5261C">
        <w:rPr>
          <w:rFonts w:asciiTheme="minorHAnsi" w:hAnsiTheme="minorHAnsi" w:cstheme="minorHAnsi"/>
          <w:b/>
          <w:sz w:val="23"/>
          <w:szCs w:val="23"/>
        </w:rPr>
        <w:t>6</w:t>
      </w:r>
      <w:r w:rsidR="00BF1235" w:rsidRPr="004F76D2">
        <w:rPr>
          <w:rFonts w:asciiTheme="minorHAnsi" w:hAnsiTheme="minorHAnsi" w:cstheme="minorHAnsi"/>
          <w:b/>
          <w:sz w:val="23"/>
          <w:szCs w:val="23"/>
        </w:rPr>
        <w:t>.</w:t>
      </w:r>
      <w:r w:rsidR="00BF1235" w:rsidRPr="004F76D2">
        <w:rPr>
          <w:rFonts w:asciiTheme="minorHAnsi" w:hAnsiTheme="minorHAnsi" w:cstheme="minorHAnsi"/>
          <w:sz w:val="23"/>
          <w:szCs w:val="23"/>
        </w:rPr>
        <w:t xml:space="preserve"> Record the results of your modeling in this figure. </w:t>
      </w:r>
    </w:p>
    <w:p w14:paraId="622DCF2D" w14:textId="77777777" w:rsidR="00B660C3" w:rsidRPr="00BA1052" w:rsidRDefault="005A3916" w:rsidP="00362DA6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r w:rsidRPr="00BA1052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2686047E" wp14:editId="7E6722DF">
            <wp:extent cx="5867400" cy="4616450"/>
            <wp:effectExtent l="0" t="0" r="0" b="0"/>
            <wp:docPr id="7" name="Picture 7" descr="C:\Users\Ingrid\AppData\Local\Microsoft\Windows\Temporary Internet Files\Content.Word\figure mitosi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grid\AppData\Local\Microsoft\Windows\Temporary Internet Files\Content.Word\figure mitosis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" r="204"/>
                    <a:stretch/>
                  </pic:blipFill>
                  <pic:spPr bwMode="auto">
                    <a:xfrm>
                      <a:off x="0" y="0"/>
                      <a:ext cx="5867560" cy="46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1E869" w14:textId="77777777" w:rsidR="004F76D2" w:rsidRDefault="00A5261C" w:rsidP="00D6677D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17</w:t>
      </w:r>
      <w:r w:rsidR="004F76D2">
        <w:rPr>
          <w:rFonts w:asciiTheme="minorHAnsi" w:hAnsiTheme="minorHAnsi" w:cstheme="minorHAnsi"/>
          <w:b/>
          <w:sz w:val="23"/>
          <w:szCs w:val="23"/>
        </w:rPr>
        <w:t>a</w:t>
      </w:r>
      <w:r w:rsidR="008E51CC" w:rsidRPr="002D4606">
        <w:rPr>
          <w:rFonts w:asciiTheme="minorHAnsi" w:hAnsiTheme="minorHAnsi" w:cstheme="minorHAnsi"/>
          <w:b/>
          <w:sz w:val="23"/>
          <w:szCs w:val="23"/>
        </w:rPr>
        <w:t>.</w:t>
      </w:r>
      <w:r w:rsidR="008E51CC" w:rsidRPr="002D4606">
        <w:rPr>
          <w:rFonts w:asciiTheme="minorHAnsi" w:hAnsiTheme="minorHAnsi" w:cstheme="minorHAnsi"/>
          <w:sz w:val="23"/>
          <w:szCs w:val="23"/>
        </w:rPr>
        <w:t xml:space="preserve"> The original cell had the </w:t>
      </w:r>
      <w:r w:rsidR="009D4C53">
        <w:rPr>
          <w:rFonts w:asciiTheme="minorHAnsi" w:hAnsiTheme="minorHAnsi" w:cstheme="minorHAnsi"/>
          <w:sz w:val="23"/>
          <w:szCs w:val="23"/>
        </w:rPr>
        <w:t>genetic makeup</w:t>
      </w:r>
      <w:r w:rsidR="008E51CC" w:rsidRPr="002D4606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="008E51CC" w:rsidRPr="002D4606">
        <w:rPr>
          <w:rFonts w:asciiTheme="minorHAnsi" w:hAnsiTheme="minorHAnsi" w:cstheme="minorHAnsi"/>
          <w:b/>
          <w:sz w:val="23"/>
          <w:szCs w:val="23"/>
        </w:rPr>
        <w:t>AaSs</w:t>
      </w:r>
      <w:r w:rsidR="008E51CC">
        <w:rPr>
          <w:rFonts w:asciiTheme="minorHAnsi" w:hAnsiTheme="minorHAnsi" w:cstheme="minorHAnsi"/>
          <w:b/>
          <w:sz w:val="23"/>
          <w:szCs w:val="23"/>
        </w:rPr>
        <w:t>Ll</w:t>
      </w:r>
      <w:proofErr w:type="spellEnd"/>
      <w:r w:rsidR="008E51CC" w:rsidRPr="002D4606">
        <w:rPr>
          <w:rFonts w:asciiTheme="minorHAnsi" w:hAnsiTheme="minorHAnsi" w:cstheme="minorHAnsi"/>
          <w:sz w:val="23"/>
          <w:szCs w:val="23"/>
        </w:rPr>
        <w:t xml:space="preserve">. </w:t>
      </w:r>
      <w:r w:rsidR="00D6677D" w:rsidRPr="002D4606">
        <w:rPr>
          <w:rFonts w:asciiTheme="minorHAnsi" w:hAnsiTheme="minorHAnsi" w:cstheme="minorHAnsi"/>
          <w:sz w:val="23"/>
          <w:szCs w:val="23"/>
        </w:rPr>
        <w:t xml:space="preserve">What is the </w:t>
      </w:r>
      <w:r w:rsidR="00D6677D">
        <w:rPr>
          <w:rFonts w:asciiTheme="minorHAnsi" w:hAnsiTheme="minorHAnsi" w:cstheme="minorHAnsi"/>
          <w:sz w:val="23"/>
          <w:szCs w:val="23"/>
        </w:rPr>
        <w:t>genetic makeup of each daughter cell</w:t>
      </w:r>
      <w:r w:rsidR="00D6677D" w:rsidRPr="002D4606">
        <w:rPr>
          <w:rFonts w:asciiTheme="minorHAnsi" w:hAnsiTheme="minorHAnsi" w:cstheme="minorHAnsi"/>
          <w:sz w:val="23"/>
          <w:szCs w:val="23"/>
        </w:rPr>
        <w:t xml:space="preserve">?  </w:t>
      </w:r>
      <w:r w:rsidR="00D6677D">
        <w:rPr>
          <w:rFonts w:asciiTheme="minorHAnsi" w:hAnsiTheme="minorHAnsi" w:cstheme="minorHAnsi"/>
          <w:sz w:val="23"/>
          <w:szCs w:val="23"/>
        </w:rPr>
        <w:t xml:space="preserve">                        </w:t>
      </w:r>
    </w:p>
    <w:p w14:paraId="36EDCFAC" w14:textId="77777777" w:rsidR="009F70EB" w:rsidRPr="009F70EB" w:rsidRDefault="009F70EB" w:rsidP="00D6677D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6"/>
          <w:szCs w:val="6"/>
        </w:rPr>
      </w:pPr>
    </w:p>
    <w:p w14:paraId="5C44D6EB" w14:textId="77777777" w:rsidR="00F95A95" w:rsidRPr="004F76D2" w:rsidRDefault="009F70EB" w:rsidP="00D6677D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 w:val="23"/>
          <w:szCs w:val="23"/>
        </w:rPr>
        <w:t>1</w:t>
      </w:r>
      <w:r w:rsidR="00A5261C">
        <w:rPr>
          <w:rFonts w:asciiTheme="minorHAnsi" w:hAnsiTheme="minorHAnsi" w:cstheme="minorHAnsi"/>
          <w:b/>
          <w:sz w:val="23"/>
          <w:szCs w:val="23"/>
        </w:rPr>
        <w:t>7</w:t>
      </w:r>
      <w:r w:rsidR="004F76D2" w:rsidRPr="004F76D2">
        <w:rPr>
          <w:rFonts w:asciiTheme="minorHAnsi" w:hAnsiTheme="minorHAnsi" w:cstheme="minorHAnsi"/>
          <w:b/>
          <w:sz w:val="23"/>
          <w:szCs w:val="23"/>
        </w:rPr>
        <w:t>b.</w:t>
      </w:r>
      <w:r w:rsidR="004F76D2" w:rsidRPr="004F76D2">
        <w:rPr>
          <w:rFonts w:asciiTheme="minorHAnsi" w:hAnsiTheme="minorHAnsi" w:cstheme="minorHAnsi"/>
          <w:sz w:val="23"/>
          <w:szCs w:val="23"/>
        </w:rPr>
        <w:t xml:space="preserve"> </w:t>
      </w:r>
      <w:r w:rsidR="00CB5CD1">
        <w:rPr>
          <w:rFonts w:asciiTheme="minorHAnsi" w:hAnsiTheme="minorHAnsi" w:cstheme="minorHAnsi"/>
          <w:sz w:val="23"/>
          <w:szCs w:val="23"/>
        </w:rPr>
        <w:t>Does each daughter cell</w:t>
      </w:r>
      <w:r w:rsidR="00D6677D" w:rsidRPr="004F76D2">
        <w:rPr>
          <w:rFonts w:asciiTheme="minorHAnsi" w:hAnsiTheme="minorHAnsi" w:cstheme="minorHAnsi"/>
          <w:sz w:val="23"/>
          <w:szCs w:val="23"/>
        </w:rPr>
        <w:t xml:space="preserve"> have the same genetic makeup as the original cell? </w:t>
      </w:r>
      <w:r w:rsidR="00F95A95" w:rsidRPr="004F76D2">
        <w:rPr>
          <w:rFonts w:asciiTheme="minorHAnsi" w:hAnsiTheme="minorHAnsi" w:cstheme="minorHAnsi"/>
          <w:b/>
          <w:sz w:val="23"/>
          <w:szCs w:val="23"/>
        </w:rPr>
        <w:br w:type="page"/>
      </w:r>
    </w:p>
    <w:p w14:paraId="57F5E29E" w14:textId="77777777" w:rsidR="008E4CDD" w:rsidRPr="00BA1052" w:rsidRDefault="00ED36A2" w:rsidP="00ED36A2">
      <w:pPr>
        <w:pStyle w:val="BodyTextIndent"/>
        <w:spacing w:line="240" w:lineRule="auto"/>
        <w:ind w:firstLine="0"/>
        <w:jc w:val="center"/>
        <w:rPr>
          <w:rFonts w:asciiTheme="minorHAnsi" w:hAnsiTheme="minorHAnsi" w:cstheme="minorHAnsi"/>
          <w:b/>
          <w:szCs w:val="24"/>
        </w:rPr>
      </w:pPr>
      <w:bookmarkStart w:id="11" w:name="_Hlk51649486"/>
      <w:r>
        <w:rPr>
          <w:rFonts w:asciiTheme="minorHAnsi" w:hAnsiTheme="minorHAnsi" w:cstheme="minorHAnsi"/>
          <w:b/>
          <w:szCs w:val="24"/>
        </w:rPr>
        <w:lastRenderedPageBreak/>
        <w:t>How</w:t>
      </w:r>
      <w:r w:rsidR="00AB6428">
        <w:rPr>
          <w:rFonts w:asciiTheme="minorHAnsi" w:hAnsiTheme="minorHAnsi" w:cstheme="minorHAnsi"/>
          <w:b/>
          <w:szCs w:val="24"/>
        </w:rPr>
        <w:t xml:space="preserve"> Repeated</w:t>
      </w:r>
      <w:r>
        <w:rPr>
          <w:rFonts w:asciiTheme="minorHAnsi" w:hAnsiTheme="minorHAnsi" w:cstheme="minorHAnsi"/>
          <w:b/>
          <w:szCs w:val="24"/>
        </w:rPr>
        <w:t xml:space="preserve"> Cell Division Can Make Trillions of Cells</w:t>
      </w:r>
    </w:p>
    <w:p w14:paraId="0F039ACC" w14:textId="77777777" w:rsidR="004F76D2" w:rsidRPr="004F76D2" w:rsidRDefault="004F76D2" w:rsidP="00C906E0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8"/>
          <w:szCs w:val="8"/>
        </w:rPr>
      </w:pPr>
    </w:p>
    <w:p w14:paraId="290FFA25" w14:textId="1ACC4586" w:rsidR="009C06F5" w:rsidRPr="00C92F83" w:rsidRDefault="00EB06FC" w:rsidP="009C06F5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12" w:name="_Hlk52077834"/>
      <w:bookmarkStart w:id="13" w:name="_Hlk51643880"/>
      <w:r w:rsidRPr="00C92F83">
        <w:rPr>
          <w:rFonts w:asciiTheme="minorHAnsi" w:hAnsiTheme="minorHAnsi" w:cstheme="minorHAnsi"/>
          <w:szCs w:val="24"/>
        </w:rPr>
        <w:t>Each of us began as a single cell which divided into two daughter cells</w:t>
      </w:r>
      <w:r>
        <w:rPr>
          <w:rFonts w:asciiTheme="minorHAnsi" w:hAnsiTheme="minorHAnsi" w:cstheme="minorHAnsi"/>
          <w:szCs w:val="24"/>
        </w:rPr>
        <w:t>. How</w:t>
      </w:r>
      <w:bookmarkStart w:id="14" w:name="_Hlk50540222"/>
      <w:r>
        <w:rPr>
          <w:rFonts w:asciiTheme="minorHAnsi" w:hAnsiTheme="minorHAnsi" w:cstheme="minorHAnsi"/>
          <w:szCs w:val="24"/>
        </w:rPr>
        <w:t xml:space="preserve"> can multiple repetitions of one cell dividing into two cells produce the trillions of cells in a human body</w:t>
      </w:r>
      <w:bookmarkEnd w:id="14"/>
      <w:r>
        <w:rPr>
          <w:rFonts w:asciiTheme="minorHAnsi" w:hAnsiTheme="minorHAnsi" w:cstheme="minorHAnsi"/>
          <w:szCs w:val="24"/>
        </w:rPr>
        <w:t>? To understand, answer the questions below.</w:t>
      </w:r>
      <w:bookmarkEnd w:id="12"/>
    </w:p>
    <w:p w14:paraId="36D98BEA" w14:textId="77777777" w:rsidR="00352EA8" w:rsidRPr="008D16AA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2"/>
          <w:szCs w:val="12"/>
        </w:rPr>
      </w:pPr>
    </w:p>
    <w:p w14:paraId="52D95611" w14:textId="41D80A5F" w:rsidR="00352EA8" w:rsidRPr="00C92F83" w:rsidRDefault="00352EA8" w:rsidP="00352EA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18</w:t>
      </w:r>
      <w:r w:rsidRPr="00C92F83">
        <w:rPr>
          <w:rFonts w:asciiTheme="minorHAnsi" w:hAnsiTheme="minorHAnsi" w:cstheme="minorHAnsi"/>
          <w:b/>
          <w:szCs w:val="24"/>
        </w:rPr>
        <w:t>a.</w:t>
      </w:r>
      <w:r>
        <w:rPr>
          <w:rFonts w:asciiTheme="minorHAnsi" w:hAnsiTheme="minorHAnsi" w:cstheme="minorHAnsi"/>
          <w:szCs w:val="24"/>
        </w:rPr>
        <w:t xml:space="preserve"> Complete this table to show </w:t>
      </w:r>
      <w:r w:rsidRPr="00C92F83">
        <w:rPr>
          <w:rFonts w:asciiTheme="minorHAnsi" w:hAnsiTheme="minorHAnsi" w:cstheme="minorHAnsi"/>
          <w:szCs w:val="24"/>
        </w:rPr>
        <w:t>the number of cells an embryo would have if every cell divided each day, so the number of cells doubled each day.</w:t>
      </w:r>
    </w:p>
    <w:bookmarkEnd w:id="13"/>
    <w:p w14:paraId="76C79DA5" w14:textId="77777777" w:rsidR="00352EA8" w:rsidRPr="00F95A95" w:rsidRDefault="00352EA8" w:rsidP="00352EA8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30"/>
        <w:gridCol w:w="432"/>
        <w:gridCol w:w="432"/>
        <w:gridCol w:w="873"/>
        <w:gridCol w:w="873"/>
        <w:gridCol w:w="873"/>
        <w:gridCol w:w="873"/>
        <w:gridCol w:w="873"/>
        <w:gridCol w:w="873"/>
        <w:gridCol w:w="1188"/>
        <w:gridCol w:w="1188"/>
      </w:tblGrid>
      <w:tr w:rsidR="00352EA8" w:rsidRPr="00C92F83" w14:paraId="1F98B9D2" w14:textId="77777777" w:rsidTr="006A7434">
        <w:trPr>
          <w:trHeight w:val="432"/>
          <w:jc w:val="center"/>
        </w:trPr>
        <w:tc>
          <w:tcPr>
            <w:tcW w:w="649" w:type="dxa"/>
            <w:vAlign w:val="center"/>
          </w:tcPr>
          <w:p w14:paraId="62F7AA1E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Day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52461F62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672ECE50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09ADB97E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B1D5DC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6656E1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1FB62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9CBE47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3C9325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E5B4E7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59E02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A0B84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11</w:t>
            </w:r>
          </w:p>
        </w:tc>
      </w:tr>
      <w:tr w:rsidR="00352EA8" w:rsidRPr="00C92F83" w14:paraId="48E302BF" w14:textId="77777777" w:rsidTr="006A7434">
        <w:trPr>
          <w:trHeight w:val="576"/>
          <w:jc w:val="center"/>
        </w:trPr>
        <w:tc>
          <w:tcPr>
            <w:tcW w:w="649" w:type="dxa"/>
          </w:tcPr>
          <w:p w14:paraId="411D724C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# Cells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1B6B29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78EF052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04A68EE1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C92F83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C40736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F55624E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9A93350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B2249F9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D7C9AF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052CB55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34F332D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06B2123" w14:textId="77777777" w:rsidR="00352EA8" w:rsidRPr="00C92F83" w:rsidRDefault="00352EA8" w:rsidP="006A743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47ED3AB8" w14:textId="77777777" w:rsidR="00352EA8" w:rsidRPr="0028351B" w:rsidRDefault="00352EA8" w:rsidP="00352EA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14:paraId="72F27CCF" w14:textId="617C69BA" w:rsidR="00352EA8" w:rsidRPr="00C92F83" w:rsidRDefault="00352EA8" w:rsidP="00352EA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18</w:t>
      </w:r>
      <w:r w:rsidRPr="00C92F83">
        <w:rPr>
          <w:rFonts w:asciiTheme="minorHAnsi" w:hAnsiTheme="minorHAnsi" w:cstheme="minorHAnsi"/>
          <w:b/>
          <w:szCs w:val="24"/>
        </w:rPr>
        <w:t xml:space="preserve">b. </w:t>
      </w:r>
      <w:r w:rsidRPr="00C92F83">
        <w:rPr>
          <w:rFonts w:asciiTheme="minorHAnsi" w:hAnsiTheme="minorHAnsi" w:cstheme="minorHAnsi"/>
          <w:szCs w:val="24"/>
        </w:rPr>
        <w:t xml:space="preserve">On day 2 there was only one more cell than on day 1. On day 6 there were ______ more cells than on the previous day. On day 11 there were _______ more cells than on the previous day. </w:t>
      </w:r>
    </w:p>
    <w:p w14:paraId="5BAAF47A" w14:textId="77777777" w:rsidR="00352EA8" w:rsidRPr="00EB06FC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2"/>
          <w:szCs w:val="12"/>
        </w:rPr>
      </w:pPr>
    </w:p>
    <w:p w14:paraId="4871E016" w14:textId="1862F24C" w:rsidR="00352EA8" w:rsidRPr="00CF3EBE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18</w:t>
      </w:r>
      <w:r w:rsidRPr="00C92F83">
        <w:rPr>
          <w:rFonts w:asciiTheme="minorHAnsi" w:hAnsiTheme="minorHAnsi" w:cstheme="minorHAnsi"/>
          <w:b/>
          <w:szCs w:val="24"/>
        </w:rPr>
        <w:t xml:space="preserve">c. </w:t>
      </w:r>
      <w:r w:rsidRPr="00C92F83">
        <w:rPr>
          <w:rFonts w:asciiTheme="minorHAnsi" w:hAnsiTheme="minorHAnsi" w:cstheme="minorHAnsi"/>
          <w:szCs w:val="24"/>
        </w:rPr>
        <w:t>Explain why more cells were added on day 11 than on any previous day.</w:t>
      </w:r>
    </w:p>
    <w:p w14:paraId="53AE77D2" w14:textId="77777777" w:rsidR="00352EA8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color w:val="FF0000"/>
          <w:szCs w:val="24"/>
        </w:rPr>
      </w:pPr>
    </w:p>
    <w:p w14:paraId="6737863C" w14:textId="77777777" w:rsidR="00352EA8" w:rsidRPr="009C06F5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075488BD" w14:textId="38E63866" w:rsidR="009C06F5" w:rsidRDefault="009C06F5" w:rsidP="009C06F5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15" w:name="_Hlk51917935"/>
      <w:r>
        <w:rPr>
          <w:rFonts w:asciiTheme="minorHAnsi" w:hAnsiTheme="minorHAnsi" w:cstheme="minorHAnsi"/>
          <w:b/>
          <w:szCs w:val="24"/>
        </w:rPr>
        <w:t>19a</w:t>
      </w:r>
      <w:r w:rsidRPr="00C92F83">
        <w:rPr>
          <w:rFonts w:asciiTheme="minorHAnsi" w:hAnsiTheme="minorHAnsi" w:cstheme="minorHAnsi"/>
          <w:b/>
          <w:szCs w:val="24"/>
        </w:rPr>
        <w:t>.</w:t>
      </w:r>
      <w:r>
        <w:rPr>
          <w:rFonts w:asciiTheme="minorHAnsi" w:hAnsiTheme="minorHAnsi" w:cstheme="minorHAnsi"/>
          <w:szCs w:val="24"/>
        </w:rPr>
        <w:t xml:space="preserve"> </w:t>
      </w:r>
      <w:bookmarkStart w:id="16" w:name="_Hlk52082496"/>
      <w:r w:rsidR="00EB06FC">
        <w:rPr>
          <w:rFonts w:asciiTheme="minorHAnsi" w:hAnsiTheme="minorHAnsi" w:cstheme="minorHAnsi"/>
          <w:szCs w:val="24"/>
        </w:rPr>
        <w:t>If each cell divides each day, then the</w:t>
      </w:r>
      <w:r w:rsidR="00EB06FC" w:rsidRPr="00C92F83">
        <w:rPr>
          <w:rFonts w:asciiTheme="minorHAnsi" w:hAnsiTheme="minorHAnsi" w:cstheme="minorHAnsi"/>
          <w:szCs w:val="24"/>
        </w:rPr>
        <w:t xml:space="preserve"> number of cells</w:t>
      </w:r>
      <w:r w:rsidR="00EB06FC">
        <w:rPr>
          <w:rFonts w:asciiTheme="minorHAnsi" w:hAnsiTheme="minorHAnsi" w:cstheme="minorHAnsi"/>
          <w:szCs w:val="24"/>
        </w:rPr>
        <w:t xml:space="preserve"> will double </w:t>
      </w:r>
      <w:r w:rsidR="00EB06FC" w:rsidRPr="00C92F83">
        <w:rPr>
          <w:rFonts w:asciiTheme="minorHAnsi" w:hAnsiTheme="minorHAnsi" w:cstheme="minorHAnsi"/>
          <w:szCs w:val="24"/>
        </w:rPr>
        <w:t>each day</w:t>
      </w:r>
      <w:r w:rsidR="00EB06FC">
        <w:rPr>
          <w:rFonts w:asciiTheme="minorHAnsi" w:hAnsiTheme="minorHAnsi" w:cstheme="minorHAnsi"/>
          <w:szCs w:val="24"/>
        </w:rPr>
        <w:t xml:space="preserve">. Every 10 days, the number of cells will be multiplied by </w:t>
      </w:r>
      <w:r w:rsidR="00EB06FC" w:rsidRPr="00FD1BA7">
        <w:rPr>
          <w:rFonts w:asciiTheme="minorHAnsi" w:hAnsiTheme="minorHAnsi" w:cstheme="minorHAnsi"/>
          <w:szCs w:val="24"/>
        </w:rPr>
        <w:t>2</w:t>
      </w:r>
      <w:r w:rsidR="00EB06FC" w:rsidRPr="00FD1BA7">
        <w:rPr>
          <w:rFonts w:asciiTheme="minorHAnsi" w:hAnsiTheme="minorHAnsi" w:cstheme="minorHAnsi"/>
          <w:szCs w:val="24"/>
          <w:vertAlign w:val="superscript"/>
        </w:rPr>
        <w:t>10</w:t>
      </w:r>
      <w:r w:rsidR="00EB06FC">
        <w:rPr>
          <w:rFonts w:asciiTheme="minorHAnsi" w:hAnsiTheme="minorHAnsi" w:cstheme="minorHAnsi"/>
          <w:szCs w:val="24"/>
        </w:rPr>
        <w:t xml:space="preserve">, which is </w:t>
      </w:r>
      <w:r w:rsidR="00EB06FC" w:rsidRPr="00FD1BA7">
        <w:rPr>
          <w:rFonts w:asciiTheme="minorHAnsi" w:hAnsiTheme="minorHAnsi" w:cstheme="minorHAnsi"/>
          <w:szCs w:val="24"/>
        </w:rPr>
        <w:t>approximately</w:t>
      </w:r>
      <w:r w:rsidR="00EB06FC">
        <w:rPr>
          <w:rFonts w:asciiTheme="minorHAnsi" w:hAnsiTheme="minorHAnsi" w:cstheme="minorHAnsi"/>
          <w:szCs w:val="24"/>
        </w:rPr>
        <w:t xml:space="preserve"> 1000. </w:t>
      </w:r>
      <w:bookmarkEnd w:id="16"/>
      <w:r w:rsidR="004760DC">
        <w:rPr>
          <w:rFonts w:asciiTheme="minorHAnsi" w:hAnsiTheme="minorHAnsi" w:cstheme="minorHAnsi"/>
          <w:szCs w:val="24"/>
        </w:rPr>
        <w:t xml:space="preserve">An embryo begins as a single cell. If each cell divided each day for 20 days, approximately how </w:t>
      </w:r>
      <w:r w:rsidR="004760DC" w:rsidRPr="00C92F83">
        <w:rPr>
          <w:rFonts w:asciiTheme="minorHAnsi" w:hAnsiTheme="minorHAnsi" w:cstheme="minorHAnsi"/>
          <w:szCs w:val="24"/>
        </w:rPr>
        <w:t>many cells</w:t>
      </w:r>
      <w:r w:rsidR="004760DC">
        <w:rPr>
          <w:rFonts w:asciiTheme="minorHAnsi" w:hAnsiTheme="minorHAnsi" w:cstheme="minorHAnsi"/>
          <w:szCs w:val="24"/>
        </w:rPr>
        <w:t xml:space="preserve"> would </w:t>
      </w:r>
      <w:r w:rsidR="004760DC" w:rsidRPr="00C92F83">
        <w:rPr>
          <w:rFonts w:asciiTheme="minorHAnsi" w:hAnsiTheme="minorHAnsi" w:cstheme="minorHAnsi"/>
          <w:szCs w:val="24"/>
        </w:rPr>
        <w:t>there be?</w:t>
      </w:r>
    </w:p>
    <w:p w14:paraId="510E7DA5" w14:textId="77777777" w:rsidR="009C06F5" w:rsidRPr="00EB06FC" w:rsidRDefault="009C06F5" w:rsidP="009C06F5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33F70B9E" w14:textId="72C0BA59" w:rsidR="009C06F5" w:rsidRPr="0048793F" w:rsidRDefault="009C06F5" w:rsidP="009C06F5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19</w:t>
      </w:r>
      <w:r w:rsidRPr="0048793F">
        <w:rPr>
          <w:rFonts w:asciiTheme="minorHAnsi" w:hAnsiTheme="minorHAnsi" w:cstheme="minorHAnsi"/>
          <w:b/>
          <w:szCs w:val="24"/>
        </w:rPr>
        <w:t>b.</w:t>
      </w:r>
      <w:r w:rsidRPr="0048793F">
        <w:rPr>
          <w:rFonts w:asciiTheme="minorHAnsi" w:hAnsiTheme="minorHAnsi" w:cstheme="minorHAnsi"/>
          <w:szCs w:val="24"/>
        </w:rPr>
        <w:t xml:space="preserve"> Approximately how many cells</w:t>
      </w:r>
      <w:r>
        <w:rPr>
          <w:rFonts w:asciiTheme="minorHAnsi" w:hAnsiTheme="minorHAnsi" w:cstheme="minorHAnsi"/>
          <w:szCs w:val="24"/>
        </w:rPr>
        <w:t xml:space="preserve"> would </w:t>
      </w:r>
      <w:r w:rsidRPr="0048793F">
        <w:rPr>
          <w:rFonts w:asciiTheme="minorHAnsi" w:hAnsiTheme="minorHAnsi" w:cstheme="minorHAnsi"/>
          <w:szCs w:val="24"/>
        </w:rPr>
        <w:t>there be after 40 days of cell division?</w:t>
      </w:r>
    </w:p>
    <w:bookmarkEnd w:id="15"/>
    <w:p w14:paraId="27857CB9" w14:textId="77777777" w:rsidR="009C06F5" w:rsidRPr="0048793F" w:rsidRDefault="009C06F5" w:rsidP="009C06F5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32"/>
          <w:szCs w:val="32"/>
        </w:rPr>
      </w:pPr>
    </w:p>
    <w:p w14:paraId="2945AF93" w14:textId="77777777" w:rsidR="00F47137" w:rsidRPr="00352EA8" w:rsidRDefault="00F47137" w:rsidP="00F47137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17" w:name="_Hlk51919272"/>
      <w:r w:rsidRPr="00352EA8">
        <w:rPr>
          <w:rFonts w:asciiTheme="minorHAnsi" w:hAnsiTheme="minorHAnsi" w:cstheme="minorHAnsi"/>
          <w:szCs w:val="24"/>
        </w:rPr>
        <w:t xml:space="preserve">As an embryo grows, the number of cells available to divide increases, so cell division can add more and more cells each day. This explains how cell division can produce more than a trillion cells in a newborn baby, starting from a single cell just nine months earlier! </w:t>
      </w:r>
      <w:bookmarkEnd w:id="17"/>
    </w:p>
    <w:p w14:paraId="6C0AC249" w14:textId="77777777" w:rsidR="00F95A95" w:rsidRPr="00F95A95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356BA28E" w14:textId="082CF321" w:rsidR="00352EA8" w:rsidRPr="00C92F83" w:rsidRDefault="00352EA8" w:rsidP="00352EA8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r w:rsidRPr="00352EA8">
        <w:rPr>
          <w:rFonts w:asciiTheme="minorHAnsi" w:hAnsiTheme="minorHAnsi" w:cstheme="minorHAnsi"/>
          <w:b/>
          <w:szCs w:val="24"/>
        </w:rPr>
        <w:t>20</w:t>
      </w:r>
      <w:r w:rsidR="00F902E2" w:rsidRPr="00352EA8">
        <w:rPr>
          <w:rFonts w:asciiTheme="minorHAnsi" w:hAnsiTheme="minorHAnsi" w:cstheme="minorHAnsi"/>
          <w:b/>
          <w:szCs w:val="24"/>
        </w:rPr>
        <w:t>.</w:t>
      </w:r>
      <w:r w:rsidR="00F902E2" w:rsidRPr="00352EA8">
        <w:rPr>
          <w:rFonts w:asciiTheme="minorHAnsi" w:hAnsiTheme="minorHAnsi" w:cstheme="minorHAnsi"/>
          <w:szCs w:val="24"/>
        </w:rPr>
        <w:t xml:space="preserve"> </w:t>
      </w:r>
      <w:r w:rsidRPr="00C92F83">
        <w:rPr>
          <w:rFonts w:asciiTheme="minorHAnsi" w:hAnsiTheme="minorHAnsi" w:cstheme="minorHAnsi"/>
          <w:szCs w:val="24"/>
        </w:rPr>
        <w:t>To summarize what you have learned, explain how a single cell developed into the trillions of genetically identical cells in your body. A complete answer will include the following terms</w:t>
      </w:r>
      <w:r>
        <w:rPr>
          <w:rFonts w:asciiTheme="minorHAnsi" w:hAnsiTheme="minorHAnsi" w:cstheme="minorHAnsi"/>
          <w:szCs w:val="24"/>
        </w:rPr>
        <w:t>:</w:t>
      </w:r>
    </w:p>
    <w:p w14:paraId="7D47F760" w14:textId="77777777" w:rsidR="00352EA8" w:rsidRPr="00C92F83" w:rsidRDefault="00352EA8" w:rsidP="00352EA8">
      <w:pPr>
        <w:pStyle w:val="BodyTextIndent"/>
        <w:spacing w:line="240" w:lineRule="auto"/>
        <w:ind w:left="720" w:firstLine="0"/>
        <w:rPr>
          <w:rFonts w:asciiTheme="minorHAnsi" w:hAnsiTheme="minorHAnsi" w:cstheme="minorHAnsi"/>
          <w:szCs w:val="24"/>
        </w:rPr>
      </w:pPr>
      <w:r w:rsidRPr="00C92F83">
        <w:rPr>
          <w:rFonts w:asciiTheme="minorHAnsi" w:hAnsiTheme="minorHAnsi" w:cstheme="minorHAnsi"/>
          <w:szCs w:val="24"/>
        </w:rPr>
        <w:t>cell cycle, DNA replication, mitosis, spindle fibers, sister chromatids, chromosomes, cytokinesis, daughter cell, genes.</w:t>
      </w:r>
    </w:p>
    <w:p w14:paraId="4CEA1D41" w14:textId="77777777" w:rsidR="00352EA8" w:rsidRPr="00665A87" w:rsidRDefault="00352EA8" w:rsidP="00352EA8">
      <w:pPr>
        <w:pStyle w:val="BodyTextIndent"/>
        <w:spacing w:line="240" w:lineRule="auto"/>
        <w:ind w:left="720" w:firstLine="0"/>
        <w:rPr>
          <w:rFonts w:asciiTheme="minorHAnsi" w:hAnsiTheme="minorHAnsi" w:cstheme="minorHAnsi"/>
          <w:sz w:val="23"/>
          <w:szCs w:val="23"/>
        </w:rPr>
      </w:pPr>
      <w:r w:rsidRPr="00C92F83">
        <w:rPr>
          <w:rFonts w:asciiTheme="minorHAnsi" w:hAnsiTheme="minorHAnsi" w:cstheme="minorHAnsi"/>
          <w:szCs w:val="24"/>
        </w:rPr>
        <w:t>(Cross off each of these terms after you have included it in your answer.)</w:t>
      </w:r>
    </w:p>
    <w:p w14:paraId="2523E765" w14:textId="77777777" w:rsidR="00352EA8" w:rsidRPr="008D16AA" w:rsidRDefault="00352EA8" w:rsidP="00801CDE">
      <w:pPr>
        <w:pStyle w:val="BodyTextIndent"/>
        <w:spacing w:line="240" w:lineRule="auto"/>
        <w:ind w:left="720" w:firstLine="0"/>
        <w:rPr>
          <w:rFonts w:asciiTheme="minorHAnsi" w:hAnsiTheme="minorHAnsi" w:cstheme="minorHAnsi"/>
          <w:sz w:val="16"/>
          <w:szCs w:val="16"/>
        </w:rPr>
      </w:pPr>
    </w:p>
    <w:p w14:paraId="78DC6202" w14:textId="4A407060" w:rsidR="00F902E2" w:rsidRPr="00F413E6" w:rsidRDefault="00F902E2" w:rsidP="00801CDE">
      <w:pPr>
        <w:pStyle w:val="BodyTextIndent"/>
        <w:spacing w:line="240" w:lineRule="auto"/>
        <w:ind w:left="720" w:firstLine="0"/>
        <w:rPr>
          <w:rFonts w:asciiTheme="minorHAnsi" w:hAnsiTheme="minorHAnsi" w:cstheme="minorHAnsi"/>
          <w:sz w:val="23"/>
          <w:szCs w:val="23"/>
        </w:rPr>
      </w:pPr>
    </w:p>
    <w:p w14:paraId="39A8E8A7" w14:textId="77777777" w:rsidR="00510B51" w:rsidRPr="00EB06FC" w:rsidRDefault="00510B51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0"/>
        </w:rPr>
      </w:pPr>
    </w:p>
    <w:p w14:paraId="1FF2274F" w14:textId="77777777" w:rsidR="00510B51" w:rsidRDefault="00510B51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27DAD6F8" w14:textId="77777777" w:rsidR="00F95A95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6BEE92E5" w14:textId="77777777" w:rsidR="00F95A95" w:rsidRPr="009C06F5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3A8638ED" w14:textId="77777777" w:rsidR="00F95A95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03993932" w14:textId="77777777" w:rsidR="00F95A95" w:rsidRPr="00F95A95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2833E1B2" w14:textId="77777777" w:rsidR="00F95A95" w:rsidRPr="008D16AA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69663BC9" w14:textId="77777777" w:rsidR="00F95A95" w:rsidRPr="00352EA8" w:rsidRDefault="00F95A9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12106ADC" w14:textId="77777777" w:rsidR="00517885" w:rsidRPr="00BA1052" w:rsidRDefault="00517885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1AE02F6C" w14:textId="77777777" w:rsidR="004D1860" w:rsidRDefault="004D1860" w:rsidP="00F902E2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</w:p>
    <w:p w14:paraId="2588103D" w14:textId="11DB182F" w:rsidR="008D7CBE" w:rsidRDefault="00352EA8" w:rsidP="007A547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352EA8">
        <w:rPr>
          <w:rFonts w:asciiTheme="minorHAnsi" w:hAnsiTheme="minorHAnsi" w:cstheme="minorHAnsi"/>
          <w:b/>
          <w:szCs w:val="24"/>
        </w:rPr>
        <w:t>21</w:t>
      </w:r>
      <w:r w:rsidR="006E0A68" w:rsidRPr="00352EA8">
        <w:rPr>
          <w:rFonts w:asciiTheme="minorHAnsi" w:hAnsiTheme="minorHAnsi" w:cstheme="minorHAnsi"/>
          <w:b/>
          <w:szCs w:val="24"/>
        </w:rPr>
        <w:t>.</w:t>
      </w:r>
      <w:r w:rsidR="006E0A68" w:rsidRPr="00352EA8">
        <w:rPr>
          <w:rFonts w:asciiTheme="minorHAnsi" w:hAnsiTheme="minorHAnsi" w:cstheme="minorHAnsi"/>
          <w:szCs w:val="24"/>
        </w:rPr>
        <w:t xml:space="preserve"> Even in</w:t>
      </w:r>
      <w:r w:rsidR="00ED36A2" w:rsidRPr="00352EA8">
        <w:rPr>
          <w:rFonts w:asciiTheme="minorHAnsi" w:hAnsiTheme="minorHAnsi" w:cstheme="minorHAnsi"/>
          <w:szCs w:val="24"/>
        </w:rPr>
        <w:t xml:space="preserve"> a fully grown</w:t>
      </w:r>
      <w:r w:rsidR="006E0A68" w:rsidRPr="00352EA8">
        <w:rPr>
          <w:rFonts w:asciiTheme="minorHAnsi" w:hAnsiTheme="minorHAnsi" w:cstheme="minorHAnsi"/>
          <w:szCs w:val="24"/>
        </w:rPr>
        <w:t xml:space="preserve"> adult, some cells continue to divide.  Why is cell division useful in an adult who is no longer growing?  (Hint: Think about what happens when you have an injury that scrapes off some of your skin.)</w:t>
      </w:r>
      <w:bookmarkEnd w:id="3"/>
      <w:bookmarkEnd w:id="11"/>
    </w:p>
    <w:sectPr w:rsidR="008D7CBE" w:rsidSect="002D0237">
      <w:footerReference w:type="even" r:id="rId20"/>
      <w:footerReference w:type="default" r:id="rId21"/>
      <w:type w:val="continuous"/>
      <w:pgSz w:w="12240" w:h="15840"/>
      <w:pgMar w:top="1152" w:right="1440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79C93" w14:textId="77777777" w:rsidR="008B676A" w:rsidRDefault="008B676A">
      <w:r>
        <w:separator/>
      </w:r>
    </w:p>
  </w:endnote>
  <w:endnote w:type="continuationSeparator" w:id="0">
    <w:p w14:paraId="7367BACF" w14:textId="77777777" w:rsidR="008B676A" w:rsidRDefault="008B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3AC82" w14:textId="77777777" w:rsidR="000546C6" w:rsidRDefault="000546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4DFA21" w14:textId="77777777" w:rsidR="000546C6" w:rsidRDefault="000546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4319792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77B3CC2D" w14:textId="77777777" w:rsidR="009E66D0" w:rsidRPr="0080136E" w:rsidRDefault="009E66D0">
        <w:pPr>
          <w:pStyle w:val="Footer"/>
          <w:jc w:val="right"/>
          <w:rPr>
            <w:rFonts w:asciiTheme="minorHAnsi" w:hAnsiTheme="minorHAnsi"/>
            <w:sz w:val="16"/>
            <w:szCs w:val="16"/>
          </w:rPr>
        </w:pPr>
        <w:r w:rsidRPr="0080136E">
          <w:rPr>
            <w:rFonts w:asciiTheme="minorHAnsi" w:hAnsiTheme="minorHAnsi"/>
            <w:sz w:val="16"/>
            <w:szCs w:val="16"/>
          </w:rPr>
          <w:fldChar w:fldCharType="begin"/>
        </w:r>
        <w:r w:rsidRPr="0080136E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80136E">
          <w:rPr>
            <w:rFonts w:asciiTheme="minorHAnsi" w:hAnsiTheme="minorHAnsi"/>
            <w:sz w:val="16"/>
            <w:szCs w:val="16"/>
          </w:rPr>
          <w:fldChar w:fldCharType="separate"/>
        </w:r>
        <w:r w:rsidR="00145702">
          <w:rPr>
            <w:rFonts w:asciiTheme="minorHAnsi" w:hAnsiTheme="minorHAnsi"/>
            <w:noProof/>
            <w:sz w:val="16"/>
            <w:szCs w:val="16"/>
          </w:rPr>
          <w:t>2</w:t>
        </w:r>
        <w:r w:rsidRPr="0080136E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47ACC8EF" w14:textId="77777777" w:rsidR="000546C6" w:rsidRDefault="00054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A4B68" w14:textId="77777777" w:rsidR="008B676A" w:rsidRDefault="008B676A">
      <w:r>
        <w:separator/>
      </w:r>
    </w:p>
  </w:footnote>
  <w:footnote w:type="continuationSeparator" w:id="0">
    <w:p w14:paraId="58D142F3" w14:textId="77777777" w:rsidR="008B676A" w:rsidRDefault="008B676A">
      <w:r>
        <w:continuationSeparator/>
      </w:r>
    </w:p>
  </w:footnote>
  <w:footnote w:id="1">
    <w:p w14:paraId="613DEAC0" w14:textId="63BE6B5E" w:rsidR="006B4012" w:rsidRPr="00B54B2B" w:rsidRDefault="00EB73CB" w:rsidP="00D40D2F">
      <w:pPr>
        <w:rPr>
          <w:rFonts w:asciiTheme="minorHAnsi" w:hAnsiTheme="minorHAnsi"/>
          <w:sz w:val="16"/>
          <w:szCs w:val="16"/>
        </w:rPr>
      </w:pPr>
      <w:r w:rsidRPr="00B54B2B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B54B2B">
        <w:rPr>
          <w:rFonts w:asciiTheme="minorHAnsi" w:hAnsiTheme="minorHAnsi"/>
          <w:sz w:val="16"/>
          <w:szCs w:val="16"/>
        </w:rPr>
        <w:t xml:space="preserve"> </w:t>
      </w:r>
      <w:r w:rsidR="00164133" w:rsidRPr="00B54B2B">
        <w:rPr>
          <w:rFonts w:asciiTheme="minorHAnsi" w:hAnsiTheme="minorHAnsi" w:cs="Arial"/>
          <w:sz w:val="16"/>
          <w:szCs w:val="16"/>
        </w:rPr>
        <w:t>By</w:t>
      </w:r>
      <w:r w:rsidR="00CC2C56" w:rsidRPr="00B54B2B">
        <w:rPr>
          <w:rFonts w:asciiTheme="minorHAnsi" w:hAnsiTheme="minorHAnsi" w:cs="Arial"/>
          <w:sz w:val="16"/>
          <w:szCs w:val="16"/>
        </w:rPr>
        <w:t xml:space="preserve"> Drs. Ingrid Waldron, Jennifer Doherty, R. Scott </w:t>
      </w:r>
      <w:proofErr w:type="spellStart"/>
      <w:r w:rsidR="00CC2C56" w:rsidRPr="00B54B2B">
        <w:rPr>
          <w:rFonts w:asciiTheme="minorHAnsi" w:hAnsiTheme="minorHAnsi" w:cs="Arial"/>
          <w:sz w:val="16"/>
          <w:szCs w:val="16"/>
        </w:rPr>
        <w:t>Poethig</w:t>
      </w:r>
      <w:proofErr w:type="spellEnd"/>
      <w:r w:rsidR="00CC2C56" w:rsidRPr="00B54B2B">
        <w:rPr>
          <w:rFonts w:asciiTheme="minorHAnsi" w:hAnsiTheme="minorHAnsi" w:cs="Arial"/>
          <w:sz w:val="16"/>
          <w:szCs w:val="16"/>
        </w:rPr>
        <w:t xml:space="preserve">, and Lori Spindler, Department of Biology, University of Pennsylvania, © </w:t>
      </w:r>
      <w:r w:rsidR="00AF0CFD">
        <w:rPr>
          <w:rFonts w:asciiTheme="minorHAnsi" w:hAnsiTheme="minorHAnsi" w:cs="Arial"/>
          <w:sz w:val="16"/>
          <w:szCs w:val="16"/>
        </w:rPr>
        <w:t>20</w:t>
      </w:r>
      <w:r w:rsidR="001C01E3">
        <w:rPr>
          <w:rFonts w:asciiTheme="minorHAnsi" w:hAnsiTheme="minorHAnsi" w:cs="Arial"/>
          <w:sz w:val="16"/>
          <w:szCs w:val="16"/>
        </w:rPr>
        <w:t>20</w:t>
      </w:r>
      <w:r w:rsidR="0028351B">
        <w:rPr>
          <w:rFonts w:asciiTheme="minorHAnsi" w:hAnsiTheme="minorHAnsi" w:cs="Arial"/>
          <w:sz w:val="16"/>
          <w:szCs w:val="16"/>
        </w:rPr>
        <w:t>.</w:t>
      </w:r>
      <w:r w:rsidR="00CC2C56" w:rsidRPr="00B54B2B">
        <w:rPr>
          <w:rFonts w:asciiTheme="minorHAnsi" w:hAnsiTheme="minorHAnsi" w:cs="Arial"/>
          <w:sz w:val="16"/>
          <w:szCs w:val="16"/>
        </w:rPr>
        <w:t xml:space="preserve"> </w:t>
      </w:r>
      <w:r w:rsidR="0028351B">
        <w:rPr>
          <w:rFonts w:asciiTheme="minorHAnsi" w:hAnsiTheme="minorHAnsi" w:cs="Arial"/>
          <w:sz w:val="16"/>
          <w:szCs w:val="16"/>
        </w:rPr>
        <w:t>This</w:t>
      </w:r>
      <w:r w:rsidRPr="00B54B2B">
        <w:rPr>
          <w:rFonts w:asciiTheme="minorHAnsi" w:hAnsiTheme="minorHAnsi" w:cs="Arial"/>
          <w:sz w:val="16"/>
          <w:szCs w:val="16"/>
        </w:rPr>
        <w:t xml:space="preserve"> </w:t>
      </w:r>
      <w:r w:rsidR="00EF0E7A" w:rsidRPr="00B54B2B">
        <w:rPr>
          <w:rFonts w:asciiTheme="minorHAnsi" w:hAnsiTheme="minorHAnsi" w:cs="Arial"/>
          <w:sz w:val="16"/>
          <w:szCs w:val="16"/>
        </w:rPr>
        <w:t>Student Handout</w:t>
      </w:r>
      <w:r w:rsidR="00DA3014">
        <w:rPr>
          <w:rFonts w:asciiTheme="minorHAnsi" w:hAnsiTheme="minorHAnsi" w:cs="Arial"/>
          <w:sz w:val="16"/>
          <w:szCs w:val="16"/>
        </w:rPr>
        <w:t xml:space="preserve"> </w:t>
      </w:r>
      <w:r w:rsidR="00D40D2F" w:rsidRPr="00B54B2B">
        <w:rPr>
          <w:rFonts w:asciiTheme="minorHAnsi" w:hAnsiTheme="minorHAnsi" w:cs="Arial"/>
          <w:sz w:val="16"/>
          <w:szCs w:val="16"/>
        </w:rPr>
        <w:t xml:space="preserve">and </w:t>
      </w:r>
      <w:r w:rsidR="00D40D2F" w:rsidRPr="00B54B2B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Preparation Notes</w:t>
      </w:r>
      <w:r w:rsidR="00EF0E7A" w:rsidRPr="00B54B2B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with instructions for making the model chromosomes</w:t>
      </w:r>
      <w:r w:rsidR="008A5EA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, </w:t>
      </w:r>
      <w:r w:rsidR="00556C17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instructional suggestions</w:t>
      </w:r>
      <w:r w:rsidR="008A5EA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,</w:t>
      </w:r>
      <w:r w:rsidR="00EF0E7A" w:rsidRPr="00B54B2B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and background information</w:t>
      </w:r>
      <w:r w:rsidRPr="00B54B2B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are available at</w:t>
      </w:r>
      <w:r w:rsidRPr="00B54B2B">
        <w:rPr>
          <w:rFonts w:asciiTheme="minorHAnsi" w:hAnsiTheme="minorHAnsi" w:cs="Arial"/>
          <w:sz w:val="16"/>
          <w:szCs w:val="16"/>
        </w:rPr>
        <w:t xml:space="preserve"> </w:t>
      </w:r>
      <w:hyperlink r:id="rId1" w:history="1">
        <w:r w:rsidR="00DA3014" w:rsidRPr="00D94E79">
          <w:rPr>
            <w:rStyle w:val="Hyperlink"/>
            <w:rFonts w:asciiTheme="minorHAnsi" w:hAnsiTheme="minorHAnsi" w:cs="Arial"/>
            <w:sz w:val="16"/>
            <w:szCs w:val="16"/>
          </w:rPr>
          <w:t>http://</w:t>
        </w:r>
        <w:r w:rsidR="00AD6594">
          <w:rPr>
            <w:rStyle w:val="Hyperlink"/>
            <w:rFonts w:asciiTheme="minorHAnsi" w:hAnsiTheme="minorHAnsi" w:cs="Arial"/>
            <w:sz w:val="16"/>
            <w:szCs w:val="16"/>
          </w:rPr>
          <w:t>serendipstudio.org</w:t>
        </w:r>
        <w:r w:rsidR="00DA3014" w:rsidRPr="00D94E79">
          <w:rPr>
            <w:rStyle w:val="Hyperlink"/>
            <w:rFonts w:asciiTheme="minorHAnsi" w:hAnsiTheme="minorHAnsi" w:cs="Arial"/>
            <w:sz w:val="16"/>
            <w:szCs w:val="16"/>
          </w:rPr>
          <w:t>/exchange/waldron/mitosis</w:t>
        </w:r>
      </w:hyperlink>
      <w:r w:rsidRPr="00B54B2B">
        <w:rPr>
          <w:rFonts w:asciiTheme="minorHAnsi" w:hAnsiTheme="minorHAnsi" w:cs="Arial"/>
          <w:sz w:val="16"/>
          <w:szCs w:val="16"/>
        </w:rPr>
        <w:t xml:space="preserve">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3.5pt;height:21pt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4" w15:restartNumberingAfterBreak="0">
    <w:nsid w:val="00000005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u w:val="single"/>
      </w:rPr>
    </w:lvl>
  </w:abstractNum>
  <w:abstractNum w:abstractNumId="5" w15:restartNumberingAfterBreak="0">
    <w:nsid w:val="00000006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u w:val="single"/>
      </w:rPr>
    </w:lvl>
  </w:abstractNum>
  <w:abstractNum w:abstractNumId="6" w15:restartNumberingAfterBreak="0">
    <w:nsid w:val="00000007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7" w15:restartNumberingAfterBreak="0">
    <w:nsid w:val="06297311"/>
    <w:multiLevelType w:val="hybridMultilevel"/>
    <w:tmpl w:val="5838E2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B2C57"/>
    <w:multiLevelType w:val="hybridMultilevel"/>
    <w:tmpl w:val="858006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D3BA7"/>
    <w:multiLevelType w:val="hybridMultilevel"/>
    <w:tmpl w:val="53961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66A56"/>
    <w:multiLevelType w:val="hybridMultilevel"/>
    <w:tmpl w:val="41FE0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F1AC1"/>
    <w:multiLevelType w:val="hybridMultilevel"/>
    <w:tmpl w:val="22B25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F0A8D"/>
    <w:multiLevelType w:val="hybridMultilevel"/>
    <w:tmpl w:val="0848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329DE"/>
    <w:multiLevelType w:val="hybridMultilevel"/>
    <w:tmpl w:val="D3AAAB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41F38"/>
    <w:multiLevelType w:val="hybridMultilevel"/>
    <w:tmpl w:val="E7B00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66468"/>
    <w:multiLevelType w:val="hybridMultilevel"/>
    <w:tmpl w:val="62B8A526"/>
    <w:lvl w:ilvl="0" w:tplc="A48297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338AE"/>
    <w:multiLevelType w:val="hybridMultilevel"/>
    <w:tmpl w:val="A9DCEF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2C0A45"/>
    <w:multiLevelType w:val="hybridMultilevel"/>
    <w:tmpl w:val="5E0C7EE0"/>
    <w:lvl w:ilvl="0" w:tplc="A48297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245BF"/>
    <w:multiLevelType w:val="hybridMultilevel"/>
    <w:tmpl w:val="ECE0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34E59"/>
    <w:multiLevelType w:val="hybridMultilevel"/>
    <w:tmpl w:val="60EA565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E876EF"/>
    <w:multiLevelType w:val="hybridMultilevel"/>
    <w:tmpl w:val="01403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06793"/>
    <w:multiLevelType w:val="hybridMultilevel"/>
    <w:tmpl w:val="7D4E9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E1737"/>
    <w:multiLevelType w:val="hybridMultilevel"/>
    <w:tmpl w:val="766ED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F1C24"/>
    <w:multiLevelType w:val="hybridMultilevel"/>
    <w:tmpl w:val="86DE83E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7C0040"/>
    <w:multiLevelType w:val="hybridMultilevel"/>
    <w:tmpl w:val="F31E6DB0"/>
    <w:lvl w:ilvl="0" w:tplc="25B295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A64164"/>
    <w:multiLevelType w:val="hybridMultilevel"/>
    <w:tmpl w:val="C9788F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27C1B"/>
    <w:multiLevelType w:val="hybridMultilevel"/>
    <w:tmpl w:val="37A07CE6"/>
    <w:lvl w:ilvl="0" w:tplc="F5928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02B39"/>
    <w:multiLevelType w:val="hybridMultilevel"/>
    <w:tmpl w:val="D8A84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166294"/>
    <w:multiLevelType w:val="hybridMultilevel"/>
    <w:tmpl w:val="476C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F7F83"/>
    <w:multiLevelType w:val="hybridMultilevel"/>
    <w:tmpl w:val="31667A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87363"/>
    <w:multiLevelType w:val="hybridMultilevel"/>
    <w:tmpl w:val="F06882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5275B"/>
    <w:multiLevelType w:val="hybridMultilevel"/>
    <w:tmpl w:val="D97047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03375"/>
    <w:multiLevelType w:val="hybridMultilevel"/>
    <w:tmpl w:val="8646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A3F76"/>
    <w:multiLevelType w:val="hybridMultilevel"/>
    <w:tmpl w:val="11BEF3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E4768F"/>
    <w:multiLevelType w:val="hybridMultilevel"/>
    <w:tmpl w:val="39EC60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9A92961"/>
    <w:multiLevelType w:val="hybridMultilevel"/>
    <w:tmpl w:val="33406A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4D06BA"/>
    <w:multiLevelType w:val="hybridMultilevel"/>
    <w:tmpl w:val="A190BB62"/>
    <w:lvl w:ilvl="0" w:tplc="A48297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0"/>
  </w:num>
  <w:num w:numId="14">
    <w:abstractNumId w:val="0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1"/>
  </w:num>
  <w:num w:numId="20">
    <w:abstractNumId w:val="2"/>
  </w:num>
  <w:num w:numId="21">
    <w:abstractNumId w:val="33"/>
  </w:num>
  <w:num w:numId="22">
    <w:abstractNumId w:val="34"/>
  </w:num>
  <w:num w:numId="23">
    <w:abstractNumId w:val="21"/>
  </w:num>
  <w:num w:numId="24">
    <w:abstractNumId w:val="30"/>
  </w:num>
  <w:num w:numId="25">
    <w:abstractNumId w:val="18"/>
  </w:num>
  <w:num w:numId="26">
    <w:abstractNumId w:val="19"/>
  </w:num>
  <w:num w:numId="27">
    <w:abstractNumId w:val="23"/>
  </w:num>
  <w:num w:numId="28">
    <w:abstractNumId w:val="24"/>
  </w:num>
  <w:num w:numId="29">
    <w:abstractNumId w:val="29"/>
  </w:num>
  <w:num w:numId="30">
    <w:abstractNumId w:val="17"/>
  </w:num>
  <w:num w:numId="31">
    <w:abstractNumId w:val="31"/>
  </w:num>
  <w:num w:numId="32">
    <w:abstractNumId w:val="15"/>
  </w:num>
  <w:num w:numId="33">
    <w:abstractNumId w:val="25"/>
  </w:num>
  <w:num w:numId="34">
    <w:abstractNumId w:val="36"/>
  </w:num>
  <w:num w:numId="35">
    <w:abstractNumId w:val="9"/>
  </w:num>
  <w:num w:numId="36">
    <w:abstractNumId w:val="32"/>
  </w:num>
  <w:num w:numId="37">
    <w:abstractNumId w:val="26"/>
  </w:num>
  <w:num w:numId="38">
    <w:abstractNumId w:val="22"/>
  </w:num>
  <w:num w:numId="39">
    <w:abstractNumId w:val="11"/>
  </w:num>
  <w:num w:numId="40">
    <w:abstractNumId w:val="27"/>
  </w:num>
  <w:num w:numId="41">
    <w:abstractNumId w:val="12"/>
  </w:num>
  <w:num w:numId="42">
    <w:abstractNumId w:val="28"/>
  </w:num>
  <w:num w:numId="43">
    <w:abstractNumId w:val="14"/>
  </w:num>
  <w:num w:numId="44">
    <w:abstractNumId w:val="7"/>
  </w:num>
  <w:num w:numId="45">
    <w:abstractNumId w:val="8"/>
  </w:num>
  <w:num w:numId="46">
    <w:abstractNumId w:val="13"/>
  </w:num>
  <w:num w:numId="47">
    <w:abstractNumId w:val="16"/>
  </w:num>
  <w:num w:numId="48">
    <w:abstractNumId w:val="35"/>
  </w:num>
  <w:num w:numId="49">
    <w:abstractNumId w:val="1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97F70C9E-01E7-4B82-B74B-026A09AEE9A2}"/>
    <w:docVar w:name="dgnword-eventsink" w:val="1557033473280"/>
    <w:docVar w:name="lastRangeEnd" w:val="3089"/>
    <w:docVar w:name="lastRangeStart" w:val="3089"/>
    <w:docVar w:name="SelEnd" w:val=" "/>
    <w:docVar w:name="SelStart" w:val=" "/>
  </w:docVars>
  <w:rsids>
    <w:rsidRoot w:val="001A4691"/>
    <w:rsid w:val="000012C4"/>
    <w:rsid w:val="0000267B"/>
    <w:rsid w:val="00012978"/>
    <w:rsid w:val="00012DA5"/>
    <w:rsid w:val="00012FEE"/>
    <w:rsid w:val="00013522"/>
    <w:rsid w:val="0001590A"/>
    <w:rsid w:val="00017ED3"/>
    <w:rsid w:val="000235D8"/>
    <w:rsid w:val="00023C8E"/>
    <w:rsid w:val="0002598D"/>
    <w:rsid w:val="000262F5"/>
    <w:rsid w:val="00027628"/>
    <w:rsid w:val="00034C68"/>
    <w:rsid w:val="00035A15"/>
    <w:rsid w:val="0004267A"/>
    <w:rsid w:val="00045A5F"/>
    <w:rsid w:val="00047154"/>
    <w:rsid w:val="0004758C"/>
    <w:rsid w:val="00050961"/>
    <w:rsid w:val="000526FF"/>
    <w:rsid w:val="000528F2"/>
    <w:rsid w:val="000546C6"/>
    <w:rsid w:val="00055A69"/>
    <w:rsid w:val="0005730F"/>
    <w:rsid w:val="000605FE"/>
    <w:rsid w:val="000617DB"/>
    <w:rsid w:val="00061F7A"/>
    <w:rsid w:val="00063CBA"/>
    <w:rsid w:val="00071623"/>
    <w:rsid w:val="00072720"/>
    <w:rsid w:val="00072911"/>
    <w:rsid w:val="000750B4"/>
    <w:rsid w:val="000815DB"/>
    <w:rsid w:val="00081643"/>
    <w:rsid w:val="0008309C"/>
    <w:rsid w:val="0008372B"/>
    <w:rsid w:val="00083771"/>
    <w:rsid w:val="00084106"/>
    <w:rsid w:val="00085474"/>
    <w:rsid w:val="00085C31"/>
    <w:rsid w:val="00086708"/>
    <w:rsid w:val="000876B9"/>
    <w:rsid w:val="000903FE"/>
    <w:rsid w:val="00090544"/>
    <w:rsid w:val="000913DC"/>
    <w:rsid w:val="0009236B"/>
    <w:rsid w:val="00093073"/>
    <w:rsid w:val="0009593F"/>
    <w:rsid w:val="000A0609"/>
    <w:rsid w:val="000A1A17"/>
    <w:rsid w:val="000A331A"/>
    <w:rsid w:val="000A37FC"/>
    <w:rsid w:val="000A3FA2"/>
    <w:rsid w:val="000A47E3"/>
    <w:rsid w:val="000A68D6"/>
    <w:rsid w:val="000A6A55"/>
    <w:rsid w:val="000A709A"/>
    <w:rsid w:val="000B0749"/>
    <w:rsid w:val="000B11B7"/>
    <w:rsid w:val="000B1BDC"/>
    <w:rsid w:val="000B30A0"/>
    <w:rsid w:val="000B6448"/>
    <w:rsid w:val="000B6547"/>
    <w:rsid w:val="000B6607"/>
    <w:rsid w:val="000B711F"/>
    <w:rsid w:val="000C00C6"/>
    <w:rsid w:val="000C2838"/>
    <w:rsid w:val="000C3238"/>
    <w:rsid w:val="000C5876"/>
    <w:rsid w:val="000C67E9"/>
    <w:rsid w:val="000D0211"/>
    <w:rsid w:val="000D0503"/>
    <w:rsid w:val="000D0828"/>
    <w:rsid w:val="000D09BA"/>
    <w:rsid w:val="000D153A"/>
    <w:rsid w:val="000D33C3"/>
    <w:rsid w:val="000D4201"/>
    <w:rsid w:val="000D4C91"/>
    <w:rsid w:val="000D5454"/>
    <w:rsid w:val="000D6151"/>
    <w:rsid w:val="000E3E79"/>
    <w:rsid w:val="000E4824"/>
    <w:rsid w:val="000E502C"/>
    <w:rsid w:val="000E5610"/>
    <w:rsid w:val="000E665F"/>
    <w:rsid w:val="000E74B1"/>
    <w:rsid w:val="000F1D83"/>
    <w:rsid w:val="000F1E64"/>
    <w:rsid w:val="000F2AFE"/>
    <w:rsid w:val="000F5EC3"/>
    <w:rsid w:val="000F6DC4"/>
    <w:rsid w:val="00106C67"/>
    <w:rsid w:val="00110A5D"/>
    <w:rsid w:val="00114350"/>
    <w:rsid w:val="001228D2"/>
    <w:rsid w:val="00124CF8"/>
    <w:rsid w:val="00126D1A"/>
    <w:rsid w:val="00132D15"/>
    <w:rsid w:val="00135819"/>
    <w:rsid w:val="001376E7"/>
    <w:rsid w:val="00141B68"/>
    <w:rsid w:val="00141B76"/>
    <w:rsid w:val="001437AF"/>
    <w:rsid w:val="00143BB8"/>
    <w:rsid w:val="001443D6"/>
    <w:rsid w:val="00145702"/>
    <w:rsid w:val="00150D56"/>
    <w:rsid w:val="001531DC"/>
    <w:rsid w:val="00153E06"/>
    <w:rsid w:val="001614F6"/>
    <w:rsid w:val="00163CEF"/>
    <w:rsid w:val="00163D18"/>
    <w:rsid w:val="00164133"/>
    <w:rsid w:val="001726D3"/>
    <w:rsid w:val="001727B6"/>
    <w:rsid w:val="00176C0B"/>
    <w:rsid w:val="00176CB6"/>
    <w:rsid w:val="00183A3A"/>
    <w:rsid w:val="00191242"/>
    <w:rsid w:val="00192418"/>
    <w:rsid w:val="00192FE8"/>
    <w:rsid w:val="001934C4"/>
    <w:rsid w:val="00193F17"/>
    <w:rsid w:val="001A3313"/>
    <w:rsid w:val="001A4691"/>
    <w:rsid w:val="001B00A8"/>
    <w:rsid w:val="001B023C"/>
    <w:rsid w:val="001B073D"/>
    <w:rsid w:val="001B106F"/>
    <w:rsid w:val="001B1270"/>
    <w:rsid w:val="001B29C6"/>
    <w:rsid w:val="001B5B04"/>
    <w:rsid w:val="001B6D9E"/>
    <w:rsid w:val="001C01E3"/>
    <w:rsid w:val="001C106C"/>
    <w:rsid w:val="001C176C"/>
    <w:rsid w:val="001C3843"/>
    <w:rsid w:val="001D0EE2"/>
    <w:rsid w:val="001D2DC6"/>
    <w:rsid w:val="001D308A"/>
    <w:rsid w:val="001D30F3"/>
    <w:rsid w:val="001D41DC"/>
    <w:rsid w:val="001D466E"/>
    <w:rsid w:val="001D4B70"/>
    <w:rsid w:val="001E0F47"/>
    <w:rsid w:val="001E1666"/>
    <w:rsid w:val="001E4811"/>
    <w:rsid w:val="001E4B3A"/>
    <w:rsid w:val="001E5179"/>
    <w:rsid w:val="001E7FFB"/>
    <w:rsid w:val="001F21EF"/>
    <w:rsid w:val="001F4CF6"/>
    <w:rsid w:val="001F5FB4"/>
    <w:rsid w:val="001F6179"/>
    <w:rsid w:val="001F6722"/>
    <w:rsid w:val="001F6AA3"/>
    <w:rsid w:val="0020276C"/>
    <w:rsid w:val="002051F4"/>
    <w:rsid w:val="00205E57"/>
    <w:rsid w:val="00207FF3"/>
    <w:rsid w:val="00211B7E"/>
    <w:rsid w:val="00213710"/>
    <w:rsid w:val="002200AB"/>
    <w:rsid w:val="00220589"/>
    <w:rsid w:val="0022188D"/>
    <w:rsid w:val="002229CF"/>
    <w:rsid w:val="00224278"/>
    <w:rsid w:val="00232D0B"/>
    <w:rsid w:val="002339C5"/>
    <w:rsid w:val="002355FF"/>
    <w:rsid w:val="00235D28"/>
    <w:rsid w:val="002414D1"/>
    <w:rsid w:val="00244264"/>
    <w:rsid w:val="0024662F"/>
    <w:rsid w:val="00247A61"/>
    <w:rsid w:val="00252301"/>
    <w:rsid w:val="002531FC"/>
    <w:rsid w:val="00253267"/>
    <w:rsid w:val="00254C23"/>
    <w:rsid w:val="00256489"/>
    <w:rsid w:val="00260649"/>
    <w:rsid w:val="00260AA8"/>
    <w:rsid w:val="00262416"/>
    <w:rsid w:val="00270956"/>
    <w:rsid w:val="00271D87"/>
    <w:rsid w:val="00273D68"/>
    <w:rsid w:val="002740AF"/>
    <w:rsid w:val="00277387"/>
    <w:rsid w:val="00277452"/>
    <w:rsid w:val="00280F94"/>
    <w:rsid w:val="0028252D"/>
    <w:rsid w:val="00282C73"/>
    <w:rsid w:val="0028351B"/>
    <w:rsid w:val="00285269"/>
    <w:rsid w:val="00285930"/>
    <w:rsid w:val="002870C9"/>
    <w:rsid w:val="0028749E"/>
    <w:rsid w:val="002917B9"/>
    <w:rsid w:val="00293CB8"/>
    <w:rsid w:val="00293DE2"/>
    <w:rsid w:val="00294052"/>
    <w:rsid w:val="00295DBB"/>
    <w:rsid w:val="002A01CD"/>
    <w:rsid w:val="002A06A3"/>
    <w:rsid w:val="002A0A24"/>
    <w:rsid w:val="002A1BFC"/>
    <w:rsid w:val="002A2E11"/>
    <w:rsid w:val="002A4BA4"/>
    <w:rsid w:val="002A4DCC"/>
    <w:rsid w:val="002A52EA"/>
    <w:rsid w:val="002A6025"/>
    <w:rsid w:val="002A7A01"/>
    <w:rsid w:val="002B113C"/>
    <w:rsid w:val="002C3198"/>
    <w:rsid w:val="002C33C4"/>
    <w:rsid w:val="002C61B5"/>
    <w:rsid w:val="002C68F1"/>
    <w:rsid w:val="002C7162"/>
    <w:rsid w:val="002C772F"/>
    <w:rsid w:val="002D01AB"/>
    <w:rsid w:val="002D0237"/>
    <w:rsid w:val="002D04EF"/>
    <w:rsid w:val="002D1A0E"/>
    <w:rsid w:val="002D4606"/>
    <w:rsid w:val="002D5CB3"/>
    <w:rsid w:val="002D68A7"/>
    <w:rsid w:val="002D7D10"/>
    <w:rsid w:val="002E2F7F"/>
    <w:rsid w:val="002E426C"/>
    <w:rsid w:val="002E4AFE"/>
    <w:rsid w:val="002E5DB5"/>
    <w:rsid w:val="002E75A2"/>
    <w:rsid w:val="002F1237"/>
    <w:rsid w:val="002F1888"/>
    <w:rsid w:val="002F1B73"/>
    <w:rsid w:val="002F1EE7"/>
    <w:rsid w:val="002F6C3B"/>
    <w:rsid w:val="00300B5F"/>
    <w:rsid w:val="00301216"/>
    <w:rsid w:val="00302944"/>
    <w:rsid w:val="00303148"/>
    <w:rsid w:val="003032C9"/>
    <w:rsid w:val="00304483"/>
    <w:rsid w:val="00304F1C"/>
    <w:rsid w:val="00311E1F"/>
    <w:rsid w:val="00317F7E"/>
    <w:rsid w:val="003203D1"/>
    <w:rsid w:val="00320F2C"/>
    <w:rsid w:val="003259DF"/>
    <w:rsid w:val="003261DF"/>
    <w:rsid w:val="0032677E"/>
    <w:rsid w:val="00332579"/>
    <w:rsid w:val="003331E0"/>
    <w:rsid w:val="003338E1"/>
    <w:rsid w:val="003362E7"/>
    <w:rsid w:val="0033706F"/>
    <w:rsid w:val="00337302"/>
    <w:rsid w:val="00341985"/>
    <w:rsid w:val="0034198A"/>
    <w:rsid w:val="0034521C"/>
    <w:rsid w:val="0034568C"/>
    <w:rsid w:val="003462D9"/>
    <w:rsid w:val="00346437"/>
    <w:rsid w:val="0034732C"/>
    <w:rsid w:val="003505E0"/>
    <w:rsid w:val="00350BA8"/>
    <w:rsid w:val="00350C99"/>
    <w:rsid w:val="00352C3A"/>
    <w:rsid w:val="00352EA8"/>
    <w:rsid w:val="003552F6"/>
    <w:rsid w:val="0035536B"/>
    <w:rsid w:val="00355BDA"/>
    <w:rsid w:val="0035638C"/>
    <w:rsid w:val="00362937"/>
    <w:rsid w:val="00362B2F"/>
    <w:rsid w:val="00362DA6"/>
    <w:rsid w:val="00370868"/>
    <w:rsid w:val="0037380B"/>
    <w:rsid w:val="00373B29"/>
    <w:rsid w:val="0037422E"/>
    <w:rsid w:val="003811D9"/>
    <w:rsid w:val="00381499"/>
    <w:rsid w:val="00382590"/>
    <w:rsid w:val="00383735"/>
    <w:rsid w:val="00385849"/>
    <w:rsid w:val="00390C75"/>
    <w:rsid w:val="00391FD9"/>
    <w:rsid w:val="00392E66"/>
    <w:rsid w:val="00394DF0"/>
    <w:rsid w:val="00396979"/>
    <w:rsid w:val="003A071A"/>
    <w:rsid w:val="003A259D"/>
    <w:rsid w:val="003A402C"/>
    <w:rsid w:val="003A4303"/>
    <w:rsid w:val="003A745C"/>
    <w:rsid w:val="003A7EFA"/>
    <w:rsid w:val="003B5941"/>
    <w:rsid w:val="003B67AD"/>
    <w:rsid w:val="003B6900"/>
    <w:rsid w:val="003C0FE1"/>
    <w:rsid w:val="003C236B"/>
    <w:rsid w:val="003C240D"/>
    <w:rsid w:val="003C318E"/>
    <w:rsid w:val="003C31A7"/>
    <w:rsid w:val="003C68F0"/>
    <w:rsid w:val="003C722D"/>
    <w:rsid w:val="003D0D6F"/>
    <w:rsid w:val="003D24A2"/>
    <w:rsid w:val="003E0207"/>
    <w:rsid w:val="003E2680"/>
    <w:rsid w:val="003E35B4"/>
    <w:rsid w:val="003F09DE"/>
    <w:rsid w:val="003F0D33"/>
    <w:rsid w:val="003F71DD"/>
    <w:rsid w:val="003F7F18"/>
    <w:rsid w:val="00400D10"/>
    <w:rsid w:val="00411A50"/>
    <w:rsid w:val="004124D6"/>
    <w:rsid w:val="0041297A"/>
    <w:rsid w:val="004147AB"/>
    <w:rsid w:val="00414D56"/>
    <w:rsid w:val="0042482A"/>
    <w:rsid w:val="00427383"/>
    <w:rsid w:val="004328AA"/>
    <w:rsid w:val="004354F5"/>
    <w:rsid w:val="00442D5E"/>
    <w:rsid w:val="00445FD9"/>
    <w:rsid w:val="00445FFF"/>
    <w:rsid w:val="004465BD"/>
    <w:rsid w:val="004519C3"/>
    <w:rsid w:val="00452796"/>
    <w:rsid w:val="00452AB2"/>
    <w:rsid w:val="00456E81"/>
    <w:rsid w:val="00460109"/>
    <w:rsid w:val="0046045F"/>
    <w:rsid w:val="0046141D"/>
    <w:rsid w:val="00464545"/>
    <w:rsid w:val="00465E24"/>
    <w:rsid w:val="00470D33"/>
    <w:rsid w:val="004711A7"/>
    <w:rsid w:val="00471A71"/>
    <w:rsid w:val="00473502"/>
    <w:rsid w:val="00473CF6"/>
    <w:rsid w:val="0047525C"/>
    <w:rsid w:val="00475382"/>
    <w:rsid w:val="0047588E"/>
    <w:rsid w:val="00475E7A"/>
    <w:rsid w:val="004760DC"/>
    <w:rsid w:val="0048338E"/>
    <w:rsid w:val="004850EC"/>
    <w:rsid w:val="00485B85"/>
    <w:rsid w:val="00491164"/>
    <w:rsid w:val="00494F5E"/>
    <w:rsid w:val="004A2F02"/>
    <w:rsid w:val="004A40B3"/>
    <w:rsid w:val="004A50F0"/>
    <w:rsid w:val="004A5CC7"/>
    <w:rsid w:val="004A6015"/>
    <w:rsid w:val="004A7881"/>
    <w:rsid w:val="004B24BF"/>
    <w:rsid w:val="004B4E99"/>
    <w:rsid w:val="004B51B3"/>
    <w:rsid w:val="004B65C2"/>
    <w:rsid w:val="004C0781"/>
    <w:rsid w:val="004C1F7D"/>
    <w:rsid w:val="004C3E83"/>
    <w:rsid w:val="004C5BB7"/>
    <w:rsid w:val="004C74ED"/>
    <w:rsid w:val="004C7792"/>
    <w:rsid w:val="004D02A5"/>
    <w:rsid w:val="004D1860"/>
    <w:rsid w:val="004D37A5"/>
    <w:rsid w:val="004D46A1"/>
    <w:rsid w:val="004D773F"/>
    <w:rsid w:val="004E09FF"/>
    <w:rsid w:val="004E22D3"/>
    <w:rsid w:val="004E4D35"/>
    <w:rsid w:val="004E70EB"/>
    <w:rsid w:val="004F1611"/>
    <w:rsid w:val="004F3412"/>
    <w:rsid w:val="004F5445"/>
    <w:rsid w:val="004F76D2"/>
    <w:rsid w:val="00502E92"/>
    <w:rsid w:val="00503B2E"/>
    <w:rsid w:val="00506E06"/>
    <w:rsid w:val="00510B51"/>
    <w:rsid w:val="00511772"/>
    <w:rsid w:val="0051275C"/>
    <w:rsid w:val="00512A05"/>
    <w:rsid w:val="00513B60"/>
    <w:rsid w:val="005148C3"/>
    <w:rsid w:val="005154F1"/>
    <w:rsid w:val="005168E7"/>
    <w:rsid w:val="00517885"/>
    <w:rsid w:val="00520436"/>
    <w:rsid w:val="00520B19"/>
    <w:rsid w:val="0052339F"/>
    <w:rsid w:val="00523A5E"/>
    <w:rsid w:val="00523A79"/>
    <w:rsid w:val="00524000"/>
    <w:rsid w:val="00533F42"/>
    <w:rsid w:val="005345D3"/>
    <w:rsid w:val="00536102"/>
    <w:rsid w:val="005361FB"/>
    <w:rsid w:val="00537135"/>
    <w:rsid w:val="00540D04"/>
    <w:rsid w:val="00541354"/>
    <w:rsid w:val="00541803"/>
    <w:rsid w:val="0054245A"/>
    <w:rsid w:val="0054412F"/>
    <w:rsid w:val="00544591"/>
    <w:rsid w:val="00544A45"/>
    <w:rsid w:val="005457A2"/>
    <w:rsid w:val="005457E3"/>
    <w:rsid w:val="00547006"/>
    <w:rsid w:val="005509D7"/>
    <w:rsid w:val="00550F89"/>
    <w:rsid w:val="0055152B"/>
    <w:rsid w:val="00551F7B"/>
    <w:rsid w:val="005568D2"/>
    <w:rsid w:val="00556C17"/>
    <w:rsid w:val="0056110B"/>
    <w:rsid w:val="00566AF8"/>
    <w:rsid w:val="00566BD8"/>
    <w:rsid w:val="00572B91"/>
    <w:rsid w:val="00573C6F"/>
    <w:rsid w:val="00573DA0"/>
    <w:rsid w:val="005757E7"/>
    <w:rsid w:val="00576DEF"/>
    <w:rsid w:val="0057735E"/>
    <w:rsid w:val="005822A5"/>
    <w:rsid w:val="00582FEC"/>
    <w:rsid w:val="0058648F"/>
    <w:rsid w:val="00587EE7"/>
    <w:rsid w:val="00591622"/>
    <w:rsid w:val="00592FD4"/>
    <w:rsid w:val="00593CE0"/>
    <w:rsid w:val="00593E0A"/>
    <w:rsid w:val="005A1875"/>
    <w:rsid w:val="005A37FF"/>
    <w:rsid w:val="005A3916"/>
    <w:rsid w:val="005A3F41"/>
    <w:rsid w:val="005A6839"/>
    <w:rsid w:val="005A7C44"/>
    <w:rsid w:val="005B2111"/>
    <w:rsid w:val="005B21BE"/>
    <w:rsid w:val="005B37D2"/>
    <w:rsid w:val="005B4585"/>
    <w:rsid w:val="005B4AB5"/>
    <w:rsid w:val="005B78C2"/>
    <w:rsid w:val="005C15D7"/>
    <w:rsid w:val="005C2B25"/>
    <w:rsid w:val="005C4EB5"/>
    <w:rsid w:val="005C5675"/>
    <w:rsid w:val="005D73CD"/>
    <w:rsid w:val="005E479A"/>
    <w:rsid w:val="005E7579"/>
    <w:rsid w:val="005F1453"/>
    <w:rsid w:val="005F266E"/>
    <w:rsid w:val="005F3C03"/>
    <w:rsid w:val="005F62AA"/>
    <w:rsid w:val="005F6FEC"/>
    <w:rsid w:val="00600892"/>
    <w:rsid w:val="00600C20"/>
    <w:rsid w:val="00601E97"/>
    <w:rsid w:val="0060311E"/>
    <w:rsid w:val="00605129"/>
    <w:rsid w:val="00605EB4"/>
    <w:rsid w:val="00606458"/>
    <w:rsid w:val="00607886"/>
    <w:rsid w:val="00610A7E"/>
    <w:rsid w:val="00610A9F"/>
    <w:rsid w:val="0061112D"/>
    <w:rsid w:val="00611180"/>
    <w:rsid w:val="0061165F"/>
    <w:rsid w:val="0061390F"/>
    <w:rsid w:val="00613BA5"/>
    <w:rsid w:val="006161E8"/>
    <w:rsid w:val="00623F27"/>
    <w:rsid w:val="00624D20"/>
    <w:rsid w:val="006251DC"/>
    <w:rsid w:val="00630A36"/>
    <w:rsid w:val="00633633"/>
    <w:rsid w:val="006344AB"/>
    <w:rsid w:val="0063454A"/>
    <w:rsid w:val="006345DD"/>
    <w:rsid w:val="00641ECA"/>
    <w:rsid w:val="00642A2D"/>
    <w:rsid w:val="006509FA"/>
    <w:rsid w:val="00652A69"/>
    <w:rsid w:val="00664813"/>
    <w:rsid w:val="00667317"/>
    <w:rsid w:val="00670DB0"/>
    <w:rsid w:val="00671930"/>
    <w:rsid w:val="00671BAB"/>
    <w:rsid w:val="00674851"/>
    <w:rsid w:val="00674CF9"/>
    <w:rsid w:val="00675268"/>
    <w:rsid w:val="00676F41"/>
    <w:rsid w:val="00680408"/>
    <w:rsid w:val="00684630"/>
    <w:rsid w:val="00690D6D"/>
    <w:rsid w:val="0069241C"/>
    <w:rsid w:val="0069435B"/>
    <w:rsid w:val="00697061"/>
    <w:rsid w:val="006A3793"/>
    <w:rsid w:val="006A4951"/>
    <w:rsid w:val="006A7F5A"/>
    <w:rsid w:val="006B29AD"/>
    <w:rsid w:val="006B2BF4"/>
    <w:rsid w:val="006B388D"/>
    <w:rsid w:val="006B4012"/>
    <w:rsid w:val="006B427F"/>
    <w:rsid w:val="006B5356"/>
    <w:rsid w:val="006B685D"/>
    <w:rsid w:val="006C1E0E"/>
    <w:rsid w:val="006C52A2"/>
    <w:rsid w:val="006C7698"/>
    <w:rsid w:val="006D0CDF"/>
    <w:rsid w:val="006D1463"/>
    <w:rsid w:val="006D14F9"/>
    <w:rsid w:val="006D1D2C"/>
    <w:rsid w:val="006D3002"/>
    <w:rsid w:val="006D3278"/>
    <w:rsid w:val="006D48F8"/>
    <w:rsid w:val="006D6390"/>
    <w:rsid w:val="006D7963"/>
    <w:rsid w:val="006D7B1B"/>
    <w:rsid w:val="006E01AA"/>
    <w:rsid w:val="006E0A68"/>
    <w:rsid w:val="006E11ED"/>
    <w:rsid w:val="006E1358"/>
    <w:rsid w:val="006E3756"/>
    <w:rsid w:val="006E4C1C"/>
    <w:rsid w:val="006E64ED"/>
    <w:rsid w:val="006E7C21"/>
    <w:rsid w:val="006E7E40"/>
    <w:rsid w:val="006F47CF"/>
    <w:rsid w:val="006F6B0C"/>
    <w:rsid w:val="006F6C49"/>
    <w:rsid w:val="006F735C"/>
    <w:rsid w:val="00700F80"/>
    <w:rsid w:val="007027A2"/>
    <w:rsid w:val="00703910"/>
    <w:rsid w:val="00705625"/>
    <w:rsid w:val="00707B94"/>
    <w:rsid w:val="007156D9"/>
    <w:rsid w:val="0071741A"/>
    <w:rsid w:val="00717F93"/>
    <w:rsid w:val="00730C25"/>
    <w:rsid w:val="0073479A"/>
    <w:rsid w:val="00736382"/>
    <w:rsid w:val="007415D1"/>
    <w:rsid w:val="0074410A"/>
    <w:rsid w:val="00746E8F"/>
    <w:rsid w:val="00747F62"/>
    <w:rsid w:val="007500AF"/>
    <w:rsid w:val="007504CF"/>
    <w:rsid w:val="00754D60"/>
    <w:rsid w:val="007556FF"/>
    <w:rsid w:val="007628CE"/>
    <w:rsid w:val="00763197"/>
    <w:rsid w:val="00763C71"/>
    <w:rsid w:val="0076747A"/>
    <w:rsid w:val="00767EFA"/>
    <w:rsid w:val="007716F0"/>
    <w:rsid w:val="007721F3"/>
    <w:rsid w:val="007729FE"/>
    <w:rsid w:val="007752C3"/>
    <w:rsid w:val="007770D8"/>
    <w:rsid w:val="0077741C"/>
    <w:rsid w:val="00780BFD"/>
    <w:rsid w:val="00783513"/>
    <w:rsid w:val="00783F09"/>
    <w:rsid w:val="007854D0"/>
    <w:rsid w:val="00785684"/>
    <w:rsid w:val="00786683"/>
    <w:rsid w:val="00796003"/>
    <w:rsid w:val="007A2ADA"/>
    <w:rsid w:val="007A425B"/>
    <w:rsid w:val="007A542C"/>
    <w:rsid w:val="007A547C"/>
    <w:rsid w:val="007A68B1"/>
    <w:rsid w:val="007A6C59"/>
    <w:rsid w:val="007A6D8F"/>
    <w:rsid w:val="007A6EFF"/>
    <w:rsid w:val="007A7C18"/>
    <w:rsid w:val="007B04D9"/>
    <w:rsid w:val="007B149A"/>
    <w:rsid w:val="007B605A"/>
    <w:rsid w:val="007B77C1"/>
    <w:rsid w:val="007B7E72"/>
    <w:rsid w:val="007C072C"/>
    <w:rsid w:val="007C2AAE"/>
    <w:rsid w:val="007C427C"/>
    <w:rsid w:val="007C5040"/>
    <w:rsid w:val="007C51EA"/>
    <w:rsid w:val="007C56F6"/>
    <w:rsid w:val="007D217C"/>
    <w:rsid w:val="007D278A"/>
    <w:rsid w:val="007D53C2"/>
    <w:rsid w:val="007E152B"/>
    <w:rsid w:val="007E2D8E"/>
    <w:rsid w:val="007E538E"/>
    <w:rsid w:val="007E656A"/>
    <w:rsid w:val="007E78E0"/>
    <w:rsid w:val="007E7B35"/>
    <w:rsid w:val="007F1087"/>
    <w:rsid w:val="007F181F"/>
    <w:rsid w:val="007F73C4"/>
    <w:rsid w:val="007F7962"/>
    <w:rsid w:val="0080136E"/>
    <w:rsid w:val="00801CDE"/>
    <w:rsid w:val="00801CF9"/>
    <w:rsid w:val="00810483"/>
    <w:rsid w:val="008119F7"/>
    <w:rsid w:val="00811B75"/>
    <w:rsid w:val="00811BDF"/>
    <w:rsid w:val="00814814"/>
    <w:rsid w:val="0081566B"/>
    <w:rsid w:val="00815A4B"/>
    <w:rsid w:val="008176F2"/>
    <w:rsid w:val="00821AF9"/>
    <w:rsid w:val="00821F93"/>
    <w:rsid w:val="008227B7"/>
    <w:rsid w:val="0082379C"/>
    <w:rsid w:val="00823E43"/>
    <w:rsid w:val="00826440"/>
    <w:rsid w:val="00827886"/>
    <w:rsid w:val="00831F7C"/>
    <w:rsid w:val="008323A4"/>
    <w:rsid w:val="0083358C"/>
    <w:rsid w:val="00836307"/>
    <w:rsid w:val="008402C9"/>
    <w:rsid w:val="008464D5"/>
    <w:rsid w:val="008513CA"/>
    <w:rsid w:val="008519AB"/>
    <w:rsid w:val="008549BA"/>
    <w:rsid w:val="00857C3D"/>
    <w:rsid w:val="00861847"/>
    <w:rsid w:val="00863861"/>
    <w:rsid w:val="008647D6"/>
    <w:rsid w:val="00866728"/>
    <w:rsid w:val="00870BFE"/>
    <w:rsid w:val="0087182B"/>
    <w:rsid w:val="008753E3"/>
    <w:rsid w:val="0088061E"/>
    <w:rsid w:val="0088185E"/>
    <w:rsid w:val="0088275B"/>
    <w:rsid w:val="008857EA"/>
    <w:rsid w:val="0088609B"/>
    <w:rsid w:val="008905FC"/>
    <w:rsid w:val="008954AC"/>
    <w:rsid w:val="0089556F"/>
    <w:rsid w:val="00896B6D"/>
    <w:rsid w:val="00897D70"/>
    <w:rsid w:val="008A3356"/>
    <w:rsid w:val="008A3538"/>
    <w:rsid w:val="008A5B97"/>
    <w:rsid w:val="008A5E8F"/>
    <w:rsid w:val="008A5EA8"/>
    <w:rsid w:val="008A61D8"/>
    <w:rsid w:val="008B05DA"/>
    <w:rsid w:val="008B071D"/>
    <w:rsid w:val="008B3228"/>
    <w:rsid w:val="008B3D7E"/>
    <w:rsid w:val="008B4F6E"/>
    <w:rsid w:val="008B676A"/>
    <w:rsid w:val="008C1ABA"/>
    <w:rsid w:val="008C1B1C"/>
    <w:rsid w:val="008C62CE"/>
    <w:rsid w:val="008C6F40"/>
    <w:rsid w:val="008D04E0"/>
    <w:rsid w:val="008D0A46"/>
    <w:rsid w:val="008D11AF"/>
    <w:rsid w:val="008D16AA"/>
    <w:rsid w:val="008D1C9E"/>
    <w:rsid w:val="008D20D2"/>
    <w:rsid w:val="008D35AD"/>
    <w:rsid w:val="008D43A2"/>
    <w:rsid w:val="008D59D8"/>
    <w:rsid w:val="008D6652"/>
    <w:rsid w:val="008D74FD"/>
    <w:rsid w:val="008D7CBE"/>
    <w:rsid w:val="008E141F"/>
    <w:rsid w:val="008E1FDA"/>
    <w:rsid w:val="008E2ECC"/>
    <w:rsid w:val="008E3228"/>
    <w:rsid w:val="008E495F"/>
    <w:rsid w:val="008E4CDD"/>
    <w:rsid w:val="008E51CC"/>
    <w:rsid w:val="008E5249"/>
    <w:rsid w:val="008E5758"/>
    <w:rsid w:val="008E7CA1"/>
    <w:rsid w:val="008F097D"/>
    <w:rsid w:val="008F16BF"/>
    <w:rsid w:val="008F3020"/>
    <w:rsid w:val="008F33D9"/>
    <w:rsid w:val="008F6B0B"/>
    <w:rsid w:val="008F7058"/>
    <w:rsid w:val="008F78AE"/>
    <w:rsid w:val="009000DD"/>
    <w:rsid w:val="00900330"/>
    <w:rsid w:val="009005CF"/>
    <w:rsid w:val="00907409"/>
    <w:rsid w:val="00910A39"/>
    <w:rsid w:val="00911762"/>
    <w:rsid w:val="00911A01"/>
    <w:rsid w:val="00913807"/>
    <w:rsid w:val="00915678"/>
    <w:rsid w:val="00915DC5"/>
    <w:rsid w:val="00921746"/>
    <w:rsid w:val="0092188E"/>
    <w:rsid w:val="00921C6E"/>
    <w:rsid w:val="00922AA9"/>
    <w:rsid w:val="00925F5D"/>
    <w:rsid w:val="009307E7"/>
    <w:rsid w:val="00931970"/>
    <w:rsid w:val="00934F35"/>
    <w:rsid w:val="00936E49"/>
    <w:rsid w:val="009370BC"/>
    <w:rsid w:val="00937A5F"/>
    <w:rsid w:val="00940981"/>
    <w:rsid w:val="0094559D"/>
    <w:rsid w:val="00945CEE"/>
    <w:rsid w:val="0095034B"/>
    <w:rsid w:val="009536C5"/>
    <w:rsid w:val="00954127"/>
    <w:rsid w:val="00954A4C"/>
    <w:rsid w:val="009652F0"/>
    <w:rsid w:val="009679C1"/>
    <w:rsid w:val="00973188"/>
    <w:rsid w:val="00973C39"/>
    <w:rsid w:val="00974F5D"/>
    <w:rsid w:val="009751AE"/>
    <w:rsid w:val="009756D4"/>
    <w:rsid w:val="00975D87"/>
    <w:rsid w:val="009761BA"/>
    <w:rsid w:val="009810F2"/>
    <w:rsid w:val="00983B40"/>
    <w:rsid w:val="00984F7B"/>
    <w:rsid w:val="009862C9"/>
    <w:rsid w:val="00987274"/>
    <w:rsid w:val="00992DDA"/>
    <w:rsid w:val="00993ACC"/>
    <w:rsid w:val="00993D35"/>
    <w:rsid w:val="00993F21"/>
    <w:rsid w:val="00997683"/>
    <w:rsid w:val="009A62D1"/>
    <w:rsid w:val="009B1E07"/>
    <w:rsid w:val="009B2301"/>
    <w:rsid w:val="009B251F"/>
    <w:rsid w:val="009B3011"/>
    <w:rsid w:val="009B4B3D"/>
    <w:rsid w:val="009C06F5"/>
    <w:rsid w:val="009C36A0"/>
    <w:rsid w:val="009C5574"/>
    <w:rsid w:val="009C7099"/>
    <w:rsid w:val="009D1175"/>
    <w:rsid w:val="009D1CEB"/>
    <w:rsid w:val="009D315B"/>
    <w:rsid w:val="009D3182"/>
    <w:rsid w:val="009D4C53"/>
    <w:rsid w:val="009E01D8"/>
    <w:rsid w:val="009E0291"/>
    <w:rsid w:val="009E0590"/>
    <w:rsid w:val="009E0744"/>
    <w:rsid w:val="009E1106"/>
    <w:rsid w:val="009E2359"/>
    <w:rsid w:val="009E2C11"/>
    <w:rsid w:val="009E66D0"/>
    <w:rsid w:val="009F1833"/>
    <w:rsid w:val="009F5881"/>
    <w:rsid w:val="009F5FC4"/>
    <w:rsid w:val="009F70EB"/>
    <w:rsid w:val="00A00C71"/>
    <w:rsid w:val="00A00E23"/>
    <w:rsid w:val="00A024A8"/>
    <w:rsid w:val="00A02FFC"/>
    <w:rsid w:val="00A04633"/>
    <w:rsid w:val="00A059C9"/>
    <w:rsid w:val="00A06D7F"/>
    <w:rsid w:val="00A105AE"/>
    <w:rsid w:val="00A114F1"/>
    <w:rsid w:val="00A11DCF"/>
    <w:rsid w:val="00A15D2F"/>
    <w:rsid w:val="00A17777"/>
    <w:rsid w:val="00A215B4"/>
    <w:rsid w:val="00A242A0"/>
    <w:rsid w:val="00A3023A"/>
    <w:rsid w:val="00A33BC1"/>
    <w:rsid w:val="00A34535"/>
    <w:rsid w:val="00A3459F"/>
    <w:rsid w:val="00A34F11"/>
    <w:rsid w:val="00A35083"/>
    <w:rsid w:val="00A40C0D"/>
    <w:rsid w:val="00A44A5B"/>
    <w:rsid w:val="00A50635"/>
    <w:rsid w:val="00A512B3"/>
    <w:rsid w:val="00A5261C"/>
    <w:rsid w:val="00A54DFE"/>
    <w:rsid w:val="00A62257"/>
    <w:rsid w:val="00A622C0"/>
    <w:rsid w:val="00A62BF8"/>
    <w:rsid w:val="00A63DB9"/>
    <w:rsid w:val="00A63F2B"/>
    <w:rsid w:val="00A642B0"/>
    <w:rsid w:val="00A65086"/>
    <w:rsid w:val="00A722F5"/>
    <w:rsid w:val="00A738EB"/>
    <w:rsid w:val="00A743FC"/>
    <w:rsid w:val="00A746FE"/>
    <w:rsid w:val="00A765C2"/>
    <w:rsid w:val="00A81BFD"/>
    <w:rsid w:val="00A84C45"/>
    <w:rsid w:val="00A856F4"/>
    <w:rsid w:val="00A86992"/>
    <w:rsid w:val="00A9004F"/>
    <w:rsid w:val="00A91796"/>
    <w:rsid w:val="00A93342"/>
    <w:rsid w:val="00A94046"/>
    <w:rsid w:val="00A946AF"/>
    <w:rsid w:val="00A94CC5"/>
    <w:rsid w:val="00A954AF"/>
    <w:rsid w:val="00A96907"/>
    <w:rsid w:val="00AA0462"/>
    <w:rsid w:val="00AA178F"/>
    <w:rsid w:val="00AA1857"/>
    <w:rsid w:val="00AA25E2"/>
    <w:rsid w:val="00AA2F12"/>
    <w:rsid w:val="00AA3657"/>
    <w:rsid w:val="00AA4527"/>
    <w:rsid w:val="00AA4FD3"/>
    <w:rsid w:val="00AA63A8"/>
    <w:rsid w:val="00AA7E93"/>
    <w:rsid w:val="00AB1085"/>
    <w:rsid w:val="00AB1217"/>
    <w:rsid w:val="00AB2B2D"/>
    <w:rsid w:val="00AB4945"/>
    <w:rsid w:val="00AB4D72"/>
    <w:rsid w:val="00AB60D4"/>
    <w:rsid w:val="00AB627B"/>
    <w:rsid w:val="00AB6428"/>
    <w:rsid w:val="00AC0ECD"/>
    <w:rsid w:val="00AC1292"/>
    <w:rsid w:val="00AC208A"/>
    <w:rsid w:val="00AC37D7"/>
    <w:rsid w:val="00AC507A"/>
    <w:rsid w:val="00AD0297"/>
    <w:rsid w:val="00AD2CAB"/>
    <w:rsid w:val="00AD3A78"/>
    <w:rsid w:val="00AD5149"/>
    <w:rsid w:val="00AD51DA"/>
    <w:rsid w:val="00AD57D0"/>
    <w:rsid w:val="00AD5F8A"/>
    <w:rsid w:val="00AD6086"/>
    <w:rsid w:val="00AD6594"/>
    <w:rsid w:val="00AE182E"/>
    <w:rsid w:val="00AE59D8"/>
    <w:rsid w:val="00AE6590"/>
    <w:rsid w:val="00AE6C87"/>
    <w:rsid w:val="00AE7CBA"/>
    <w:rsid w:val="00AF0CFD"/>
    <w:rsid w:val="00AF41D7"/>
    <w:rsid w:val="00AF6362"/>
    <w:rsid w:val="00AF7EAB"/>
    <w:rsid w:val="00B011FF"/>
    <w:rsid w:val="00B02A2B"/>
    <w:rsid w:val="00B04665"/>
    <w:rsid w:val="00B04C13"/>
    <w:rsid w:val="00B13138"/>
    <w:rsid w:val="00B15184"/>
    <w:rsid w:val="00B16C94"/>
    <w:rsid w:val="00B175A6"/>
    <w:rsid w:val="00B21C71"/>
    <w:rsid w:val="00B21F5F"/>
    <w:rsid w:val="00B225AD"/>
    <w:rsid w:val="00B25671"/>
    <w:rsid w:val="00B26490"/>
    <w:rsid w:val="00B26519"/>
    <w:rsid w:val="00B26891"/>
    <w:rsid w:val="00B30031"/>
    <w:rsid w:val="00B33491"/>
    <w:rsid w:val="00B34586"/>
    <w:rsid w:val="00B358A6"/>
    <w:rsid w:val="00B37447"/>
    <w:rsid w:val="00B376EC"/>
    <w:rsid w:val="00B40489"/>
    <w:rsid w:val="00B42939"/>
    <w:rsid w:val="00B475CD"/>
    <w:rsid w:val="00B479F1"/>
    <w:rsid w:val="00B5064A"/>
    <w:rsid w:val="00B544C1"/>
    <w:rsid w:val="00B54B2B"/>
    <w:rsid w:val="00B54C21"/>
    <w:rsid w:val="00B554AB"/>
    <w:rsid w:val="00B56087"/>
    <w:rsid w:val="00B567D4"/>
    <w:rsid w:val="00B604BE"/>
    <w:rsid w:val="00B61768"/>
    <w:rsid w:val="00B625D0"/>
    <w:rsid w:val="00B63458"/>
    <w:rsid w:val="00B660C3"/>
    <w:rsid w:val="00B671A0"/>
    <w:rsid w:val="00B6746E"/>
    <w:rsid w:val="00B67CE9"/>
    <w:rsid w:val="00B74088"/>
    <w:rsid w:val="00B76CB4"/>
    <w:rsid w:val="00B77891"/>
    <w:rsid w:val="00B80693"/>
    <w:rsid w:val="00B81314"/>
    <w:rsid w:val="00B8172A"/>
    <w:rsid w:val="00B82716"/>
    <w:rsid w:val="00B84B18"/>
    <w:rsid w:val="00B8549E"/>
    <w:rsid w:val="00B8556F"/>
    <w:rsid w:val="00B85AFB"/>
    <w:rsid w:val="00B86BCC"/>
    <w:rsid w:val="00B87BD2"/>
    <w:rsid w:val="00B90EE7"/>
    <w:rsid w:val="00B9107C"/>
    <w:rsid w:val="00B959A7"/>
    <w:rsid w:val="00B96AA7"/>
    <w:rsid w:val="00BA1052"/>
    <w:rsid w:val="00BA13D8"/>
    <w:rsid w:val="00BA1905"/>
    <w:rsid w:val="00BA1C20"/>
    <w:rsid w:val="00BA1F09"/>
    <w:rsid w:val="00BA24A1"/>
    <w:rsid w:val="00BA28B0"/>
    <w:rsid w:val="00BA2906"/>
    <w:rsid w:val="00BA5823"/>
    <w:rsid w:val="00BA5B61"/>
    <w:rsid w:val="00BA61AB"/>
    <w:rsid w:val="00BA6E6F"/>
    <w:rsid w:val="00BB65D4"/>
    <w:rsid w:val="00BB7121"/>
    <w:rsid w:val="00BC2361"/>
    <w:rsid w:val="00BC3424"/>
    <w:rsid w:val="00BC3874"/>
    <w:rsid w:val="00BC3BEF"/>
    <w:rsid w:val="00BC521B"/>
    <w:rsid w:val="00BC6061"/>
    <w:rsid w:val="00BC636B"/>
    <w:rsid w:val="00BD28EF"/>
    <w:rsid w:val="00BD3112"/>
    <w:rsid w:val="00BD4435"/>
    <w:rsid w:val="00BD46D9"/>
    <w:rsid w:val="00BD5682"/>
    <w:rsid w:val="00BD6756"/>
    <w:rsid w:val="00BD78E0"/>
    <w:rsid w:val="00BE2525"/>
    <w:rsid w:val="00BE3AC0"/>
    <w:rsid w:val="00BE42AF"/>
    <w:rsid w:val="00BE715F"/>
    <w:rsid w:val="00BE74E4"/>
    <w:rsid w:val="00BE758E"/>
    <w:rsid w:val="00BE76E4"/>
    <w:rsid w:val="00BF1235"/>
    <w:rsid w:val="00BF135D"/>
    <w:rsid w:val="00BF1B83"/>
    <w:rsid w:val="00BF3985"/>
    <w:rsid w:val="00BF5F4A"/>
    <w:rsid w:val="00C00BAC"/>
    <w:rsid w:val="00C013AF"/>
    <w:rsid w:val="00C055D8"/>
    <w:rsid w:val="00C066C5"/>
    <w:rsid w:val="00C069EA"/>
    <w:rsid w:val="00C10909"/>
    <w:rsid w:val="00C11364"/>
    <w:rsid w:val="00C14696"/>
    <w:rsid w:val="00C16955"/>
    <w:rsid w:val="00C17A3D"/>
    <w:rsid w:val="00C20251"/>
    <w:rsid w:val="00C22388"/>
    <w:rsid w:val="00C227CB"/>
    <w:rsid w:val="00C23A4E"/>
    <w:rsid w:val="00C25055"/>
    <w:rsid w:val="00C26B81"/>
    <w:rsid w:val="00C26F88"/>
    <w:rsid w:val="00C324A2"/>
    <w:rsid w:val="00C3367D"/>
    <w:rsid w:val="00C3444F"/>
    <w:rsid w:val="00C348DB"/>
    <w:rsid w:val="00C359E0"/>
    <w:rsid w:val="00C40C13"/>
    <w:rsid w:val="00C425C4"/>
    <w:rsid w:val="00C42B96"/>
    <w:rsid w:val="00C439B3"/>
    <w:rsid w:val="00C514E4"/>
    <w:rsid w:val="00C516AD"/>
    <w:rsid w:val="00C51912"/>
    <w:rsid w:val="00C51AFA"/>
    <w:rsid w:val="00C52377"/>
    <w:rsid w:val="00C5604A"/>
    <w:rsid w:val="00C57B4A"/>
    <w:rsid w:val="00C61A36"/>
    <w:rsid w:val="00C64569"/>
    <w:rsid w:val="00C6728D"/>
    <w:rsid w:val="00C672C3"/>
    <w:rsid w:val="00C70D86"/>
    <w:rsid w:val="00C72282"/>
    <w:rsid w:val="00C74FCB"/>
    <w:rsid w:val="00C806FE"/>
    <w:rsid w:val="00C8095C"/>
    <w:rsid w:val="00C903E1"/>
    <w:rsid w:val="00C906E0"/>
    <w:rsid w:val="00C9252D"/>
    <w:rsid w:val="00C93E0F"/>
    <w:rsid w:val="00C94415"/>
    <w:rsid w:val="00C94ADA"/>
    <w:rsid w:val="00C94DD4"/>
    <w:rsid w:val="00CA2397"/>
    <w:rsid w:val="00CA3768"/>
    <w:rsid w:val="00CA3E17"/>
    <w:rsid w:val="00CA4CA3"/>
    <w:rsid w:val="00CA53B2"/>
    <w:rsid w:val="00CA65E1"/>
    <w:rsid w:val="00CA7D10"/>
    <w:rsid w:val="00CB04F7"/>
    <w:rsid w:val="00CB12FE"/>
    <w:rsid w:val="00CB3230"/>
    <w:rsid w:val="00CB3D48"/>
    <w:rsid w:val="00CB4291"/>
    <w:rsid w:val="00CB4BA3"/>
    <w:rsid w:val="00CB5CD1"/>
    <w:rsid w:val="00CC1BBD"/>
    <w:rsid w:val="00CC2278"/>
    <w:rsid w:val="00CC2C56"/>
    <w:rsid w:val="00CC3BE7"/>
    <w:rsid w:val="00CC3D12"/>
    <w:rsid w:val="00CC46A6"/>
    <w:rsid w:val="00CC711B"/>
    <w:rsid w:val="00CD04ED"/>
    <w:rsid w:val="00CD0BDE"/>
    <w:rsid w:val="00CD1655"/>
    <w:rsid w:val="00CD195F"/>
    <w:rsid w:val="00CD28D0"/>
    <w:rsid w:val="00CD7AE8"/>
    <w:rsid w:val="00CE1799"/>
    <w:rsid w:val="00CE2437"/>
    <w:rsid w:val="00CE3ACD"/>
    <w:rsid w:val="00CE676E"/>
    <w:rsid w:val="00CF17CC"/>
    <w:rsid w:val="00CF3BC4"/>
    <w:rsid w:val="00CF3EBE"/>
    <w:rsid w:val="00CF4AC8"/>
    <w:rsid w:val="00CF50AE"/>
    <w:rsid w:val="00CF5A69"/>
    <w:rsid w:val="00CF706A"/>
    <w:rsid w:val="00CF70A5"/>
    <w:rsid w:val="00D05A6A"/>
    <w:rsid w:val="00D0638A"/>
    <w:rsid w:val="00D06A23"/>
    <w:rsid w:val="00D108DA"/>
    <w:rsid w:val="00D142A7"/>
    <w:rsid w:val="00D17A8D"/>
    <w:rsid w:val="00D21345"/>
    <w:rsid w:val="00D21F5D"/>
    <w:rsid w:val="00D2255F"/>
    <w:rsid w:val="00D25341"/>
    <w:rsid w:val="00D307F9"/>
    <w:rsid w:val="00D309FC"/>
    <w:rsid w:val="00D31056"/>
    <w:rsid w:val="00D310D4"/>
    <w:rsid w:val="00D32F1F"/>
    <w:rsid w:val="00D346E0"/>
    <w:rsid w:val="00D40D2F"/>
    <w:rsid w:val="00D428BC"/>
    <w:rsid w:val="00D4439B"/>
    <w:rsid w:val="00D44CE5"/>
    <w:rsid w:val="00D4543D"/>
    <w:rsid w:val="00D45F4F"/>
    <w:rsid w:val="00D53935"/>
    <w:rsid w:val="00D54473"/>
    <w:rsid w:val="00D55659"/>
    <w:rsid w:val="00D559EB"/>
    <w:rsid w:val="00D57A1C"/>
    <w:rsid w:val="00D60631"/>
    <w:rsid w:val="00D61028"/>
    <w:rsid w:val="00D64973"/>
    <w:rsid w:val="00D6677D"/>
    <w:rsid w:val="00D674E6"/>
    <w:rsid w:val="00D67A7C"/>
    <w:rsid w:val="00D70001"/>
    <w:rsid w:val="00D706F7"/>
    <w:rsid w:val="00D70D4A"/>
    <w:rsid w:val="00D71003"/>
    <w:rsid w:val="00D716B5"/>
    <w:rsid w:val="00D74BFB"/>
    <w:rsid w:val="00D753F3"/>
    <w:rsid w:val="00D76C66"/>
    <w:rsid w:val="00D76E42"/>
    <w:rsid w:val="00D77088"/>
    <w:rsid w:val="00D77EAE"/>
    <w:rsid w:val="00D8020B"/>
    <w:rsid w:val="00D8189A"/>
    <w:rsid w:val="00D8260C"/>
    <w:rsid w:val="00D835A6"/>
    <w:rsid w:val="00D83BC9"/>
    <w:rsid w:val="00D85F3E"/>
    <w:rsid w:val="00D90C0C"/>
    <w:rsid w:val="00D90FDA"/>
    <w:rsid w:val="00D97CAA"/>
    <w:rsid w:val="00DA0972"/>
    <w:rsid w:val="00DA119A"/>
    <w:rsid w:val="00DA2525"/>
    <w:rsid w:val="00DA3014"/>
    <w:rsid w:val="00DA5018"/>
    <w:rsid w:val="00DA55DD"/>
    <w:rsid w:val="00DB06B6"/>
    <w:rsid w:val="00DB183F"/>
    <w:rsid w:val="00DB2BDD"/>
    <w:rsid w:val="00DB3FB6"/>
    <w:rsid w:val="00DB4C99"/>
    <w:rsid w:val="00DB72DE"/>
    <w:rsid w:val="00DC012B"/>
    <w:rsid w:val="00DC0CC2"/>
    <w:rsid w:val="00DC1406"/>
    <w:rsid w:val="00DC19D5"/>
    <w:rsid w:val="00DC2ECD"/>
    <w:rsid w:val="00DC3492"/>
    <w:rsid w:val="00DC4328"/>
    <w:rsid w:val="00DC4D0C"/>
    <w:rsid w:val="00DC5A33"/>
    <w:rsid w:val="00DC719B"/>
    <w:rsid w:val="00DD11FE"/>
    <w:rsid w:val="00DD1FFF"/>
    <w:rsid w:val="00DD361A"/>
    <w:rsid w:val="00DD3F8C"/>
    <w:rsid w:val="00DD4ED7"/>
    <w:rsid w:val="00DD57FD"/>
    <w:rsid w:val="00DD62BD"/>
    <w:rsid w:val="00DD6DB2"/>
    <w:rsid w:val="00DE272D"/>
    <w:rsid w:val="00DE42C3"/>
    <w:rsid w:val="00DE60D7"/>
    <w:rsid w:val="00DE63DD"/>
    <w:rsid w:val="00DE710F"/>
    <w:rsid w:val="00DF01E1"/>
    <w:rsid w:val="00DF114B"/>
    <w:rsid w:val="00DF23B3"/>
    <w:rsid w:val="00DF4425"/>
    <w:rsid w:val="00DF465C"/>
    <w:rsid w:val="00DF4E7D"/>
    <w:rsid w:val="00DF5A9E"/>
    <w:rsid w:val="00DF6E5D"/>
    <w:rsid w:val="00DF7A2B"/>
    <w:rsid w:val="00DF7E42"/>
    <w:rsid w:val="00E00E07"/>
    <w:rsid w:val="00E01D51"/>
    <w:rsid w:val="00E0511A"/>
    <w:rsid w:val="00E13125"/>
    <w:rsid w:val="00E14989"/>
    <w:rsid w:val="00E14B91"/>
    <w:rsid w:val="00E21555"/>
    <w:rsid w:val="00E2535B"/>
    <w:rsid w:val="00E2606D"/>
    <w:rsid w:val="00E267BB"/>
    <w:rsid w:val="00E27D69"/>
    <w:rsid w:val="00E3388B"/>
    <w:rsid w:val="00E34B5B"/>
    <w:rsid w:val="00E35B56"/>
    <w:rsid w:val="00E377E7"/>
    <w:rsid w:val="00E41092"/>
    <w:rsid w:val="00E43D46"/>
    <w:rsid w:val="00E457A7"/>
    <w:rsid w:val="00E576E4"/>
    <w:rsid w:val="00E61498"/>
    <w:rsid w:val="00E625E2"/>
    <w:rsid w:val="00E6483B"/>
    <w:rsid w:val="00E66962"/>
    <w:rsid w:val="00E66D4D"/>
    <w:rsid w:val="00E674F2"/>
    <w:rsid w:val="00E70211"/>
    <w:rsid w:val="00E70AA7"/>
    <w:rsid w:val="00E74957"/>
    <w:rsid w:val="00E754F0"/>
    <w:rsid w:val="00E75559"/>
    <w:rsid w:val="00E7763D"/>
    <w:rsid w:val="00E779F2"/>
    <w:rsid w:val="00E77B90"/>
    <w:rsid w:val="00E80380"/>
    <w:rsid w:val="00E80664"/>
    <w:rsid w:val="00E81CA8"/>
    <w:rsid w:val="00E831CD"/>
    <w:rsid w:val="00E83EA7"/>
    <w:rsid w:val="00E86488"/>
    <w:rsid w:val="00E87A89"/>
    <w:rsid w:val="00E945BD"/>
    <w:rsid w:val="00E96D46"/>
    <w:rsid w:val="00EA1AA1"/>
    <w:rsid w:val="00EA3A39"/>
    <w:rsid w:val="00EA3B26"/>
    <w:rsid w:val="00EA73F3"/>
    <w:rsid w:val="00EA7841"/>
    <w:rsid w:val="00EB06FC"/>
    <w:rsid w:val="00EB3703"/>
    <w:rsid w:val="00EB43D2"/>
    <w:rsid w:val="00EB4CC4"/>
    <w:rsid w:val="00EB4E00"/>
    <w:rsid w:val="00EB73CB"/>
    <w:rsid w:val="00EB7492"/>
    <w:rsid w:val="00EB787F"/>
    <w:rsid w:val="00EC0AFC"/>
    <w:rsid w:val="00EC3B24"/>
    <w:rsid w:val="00ED0191"/>
    <w:rsid w:val="00ED1B31"/>
    <w:rsid w:val="00ED36A2"/>
    <w:rsid w:val="00ED4F8A"/>
    <w:rsid w:val="00ED5EF3"/>
    <w:rsid w:val="00EE2B5D"/>
    <w:rsid w:val="00EE3685"/>
    <w:rsid w:val="00EE3850"/>
    <w:rsid w:val="00EE4478"/>
    <w:rsid w:val="00EE54AB"/>
    <w:rsid w:val="00EE6556"/>
    <w:rsid w:val="00EF0289"/>
    <w:rsid w:val="00EF0C34"/>
    <w:rsid w:val="00EF0E7A"/>
    <w:rsid w:val="00EF470D"/>
    <w:rsid w:val="00EF71DB"/>
    <w:rsid w:val="00EF734E"/>
    <w:rsid w:val="00F0052B"/>
    <w:rsid w:val="00F01068"/>
    <w:rsid w:val="00F021D9"/>
    <w:rsid w:val="00F02757"/>
    <w:rsid w:val="00F03F52"/>
    <w:rsid w:val="00F064F0"/>
    <w:rsid w:val="00F07272"/>
    <w:rsid w:val="00F12B41"/>
    <w:rsid w:val="00F134C1"/>
    <w:rsid w:val="00F13E11"/>
    <w:rsid w:val="00F152AB"/>
    <w:rsid w:val="00F15C92"/>
    <w:rsid w:val="00F209B8"/>
    <w:rsid w:val="00F2329F"/>
    <w:rsid w:val="00F25948"/>
    <w:rsid w:val="00F33FDC"/>
    <w:rsid w:val="00F34695"/>
    <w:rsid w:val="00F35DDB"/>
    <w:rsid w:val="00F407E5"/>
    <w:rsid w:val="00F413E6"/>
    <w:rsid w:val="00F47137"/>
    <w:rsid w:val="00F50ABC"/>
    <w:rsid w:val="00F53889"/>
    <w:rsid w:val="00F54C59"/>
    <w:rsid w:val="00F55D2A"/>
    <w:rsid w:val="00F56454"/>
    <w:rsid w:val="00F6292F"/>
    <w:rsid w:val="00F63EE8"/>
    <w:rsid w:val="00F659DE"/>
    <w:rsid w:val="00F676FB"/>
    <w:rsid w:val="00F71572"/>
    <w:rsid w:val="00F71FF2"/>
    <w:rsid w:val="00F74A8C"/>
    <w:rsid w:val="00F75A26"/>
    <w:rsid w:val="00F76A3F"/>
    <w:rsid w:val="00F80EA5"/>
    <w:rsid w:val="00F81E5E"/>
    <w:rsid w:val="00F82BAB"/>
    <w:rsid w:val="00F84576"/>
    <w:rsid w:val="00F851C8"/>
    <w:rsid w:val="00F86A5C"/>
    <w:rsid w:val="00F87177"/>
    <w:rsid w:val="00F902E2"/>
    <w:rsid w:val="00F90F49"/>
    <w:rsid w:val="00F92424"/>
    <w:rsid w:val="00F94D84"/>
    <w:rsid w:val="00F95A95"/>
    <w:rsid w:val="00F9601A"/>
    <w:rsid w:val="00F97166"/>
    <w:rsid w:val="00FA0A42"/>
    <w:rsid w:val="00FA0BC0"/>
    <w:rsid w:val="00FA143F"/>
    <w:rsid w:val="00FA25CF"/>
    <w:rsid w:val="00FA328B"/>
    <w:rsid w:val="00FB0C7A"/>
    <w:rsid w:val="00FB2CB4"/>
    <w:rsid w:val="00FB4182"/>
    <w:rsid w:val="00FB4BA5"/>
    <w:rsid w:val="00FB4BFA"/>
    <w:rsid w:val="00FC0B90"/>
    <w:rsid w:val="00FC1BC2"/>
    <w:rsid w:val="00FC47C0"/>
    <w:rsid w:val="00FC54D2"/>
    <w:rsid w:val="00FC6508"/>
    <w:rsid w:val="00FC768A"/>
    <w:rsid w:val="00FD07CE"/>
    <w:rsid w:val="00FD0E2D"/>
    <w:rsid w:val="00FD26BA"/>
    <w:rsid w:val="00FD4A06"/>
    <w:rsid w:val="00FD65A5"/>
    <w:rsid w:val="00FD765E"/>
    <w:rsid w:val="00FE19C1"/>
    <w:rsid w:val="00FE1A6E"/>
    <w:rsid w:val="00FE3459"/>
    <w:rsid w:val="00FE6A41"/>
    <w:rsid w:val="00FE761C"/>
    <w:rsid w:val="00FF1AB2"/>
    <w:rsid w:val="00FF3269"/>
    <w:rsid w:val="00FF33CE"/>
    <w:rsid w:val="00FF5B07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rotate="t" type="frame"/>
    </o:shapedefaults>
    <o:shapelayout v:ext="edit">
      <o:idmap v:ext="edit" data="1"/>
    </o:shapelayout>
  </w:shapeDefaults>
  <w:decimalSymbol w:val="."/>
  <w:listSeparator w:val=","/>
  <w14:docId w14:val="4EBF206C"/>
  <w15:docId w15:val="{EE422555-98B9-4F29-B8DA-9808CB2C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link w:val="BodyTextIndentChar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rPr>
      <w:rFonts w:ascii="Comic Sans MS" w:hAnsi="Comic Sans MS"/>
      <w:u w:val="single"/>
    </w:rPr>
  </w:style>
  <w:style w:type="paragraph" w:styleId="BodyTextIndent3">
    <w:name w:val="Body Text Indent 3"/>
    <w:basedOn w:val="Normal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E83EA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142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93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332579"/>
    <w:rPr>
      <w:sz w:val="20"/>
    </w:rPr>
  </w:style>
  <w:style w:type="character" w:styleId="FootnoteReference">
    <w:name w:val="footnote reference"/>
    <w:semiHidden/>
    <w:rsid w:val="00332579"/>
    <w:rPr>
      <w:vertAlign w:val="superscript"/>
    </w:rPr>
  </w:style>
  <w:style w:type="character" w:styleId="Emphasis">
    <w:name w:val="Emphasis"/>
    <w:qFormat/>
    <w:rsid w:val="006B4012"/>
    <w:rPr>
      <w:i/>
      <w:iCs/>
    </w:rPr>
  </w:style>
  <w:style w:type="character" w:styleId="Hyperlink">
    <w:name w:val="Hyperlink"/>
    <w:rsid w:val="006B4012"/>
    <w:rPr>
      <w:color w:val="0000FF"/>
      <w:u w:val="single"/>
    </w:rPr>
  </w:style>
  <w:style w:type="paragraph" w:styleId="Revision">
    <w:name w:val="Revision"/>
    <w:hidden/>
    <w:uiPriority w:val="99"/>
    <w:semiHidden/>
    <w:rsid w:val="008549BA"/>
    <w:rPr>
      <w:sz w:val="24"/>
    </w:rPr>
  </w:style>
  <w:style w:type="character" w:styleId="CommentReference">
    <w:name w:val="annotation reference"/>
    <w:uiPriority w:val="99"/>
    <w:semiHidden/>
    <w:unhideWhenUsed/>
    <w:rsid w:val="0078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6683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E66D0"/>
    <w:rPr>
      <w:sz w:val="24"/>
    </w:rPr>
  </w:style>
  <w:style w:type="paragraph" w:styleId="ListParagraph">
    <w:name w:val="List Paragraph"/>
    <w:basedOn w:val="Normal"/>
    <w:uiPriority w:val="34"/>
    <w:qFormat/>
    <w:rsid w:val="00536102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ED36A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exchange/waldron/mitosi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9909E-F656-4ECC-91F7-4D82FA765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Mitosis SHO</vt:lpstr>
    </vt:vector>
  </TitlesOfParts>
  <Company>U. of Pennsylvania</Company>
  <LinksUpToDate>false</LinksUpToDate>
  <CharactersWithSpaces>11208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Mitosis SHO</dc:title>
  <dc:subject/>
  <dc:creator>Scott Poethig</dc:creator>
  <cp:keywords/>
  <dc:description/>
  <cp:lastModifiedBy>Ingrid Waldron</cp:lastModifiedBy>
  <cp:revision>2</cp:revision>
  <cp:lastPrinted>2020-09-28T10:40:00Z</cp:lastPrinted>
  <dcterms:created xsi:type="dcterms:W3CDTF">2021-03-23T12:35:00Z</dcterms:created>
  <dcterms:modified xsi:type="dcterms:W3CDTF">2021-03-23T12:35:00Z</dcterms:modified>
</cp:coreProperties>
</file>